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7A99" w:rsidRDefault="00A121C2">
      <w:pPr>
        <w:spacing w:before="84" w:line="200" w:lineRule="exact"/>
        <w:ind w:right="205"/>
        <w:jc w:val="right"/>
        <w:rPr>
          <w:sz w:val="19"/>
          <w:szCs w:val="19"/>
        </w:rPr>
      </w:pPr>
      <w:r>
        <w:rPr>
          <w:color w:val="0000ED"/>
          <w:spacing w:val="1"/>
          <w:position w:val="-1"/>
          <w:sz w:val="19"/>
          <w:szCs w:val="19"/>
          <w:u w:val="single" w:color="0000ED"/>
        </w:rPr>
        <w:fldChar w:fldCharType="begin"/>
      </w:r>
      <w:r>
        <w:rPr>
          <w:color w:val="0000ED"/>
          <w:spacing w:val="1"/>
          <w:position w:val="-1"/>
          <w:sz w:val="19"/>
          <w:szCs w:val="19"/>
          <w:u w:val="single" w:color="0000ED"/>
        </w:rPr>
        <w:instrText xml:space="preserve"> HYPERLINK "http://zr.trezor.gov.rs/reports/GFI-2025-00425-2/forms?formId=52955" \h </w:instrText>
      </w:r>
      <w:r>
        <w:rPr>
          <w:color w:val="0000ED"/>
          <w:spacing w:val="1"/>
          <w:position w:val="-1"/>
          <w:sz w:val="19"/>
          <w:szCs w:val="19"/>
          <w:u w:val="single" w:color="0000ED"/>
        </w:rPr>
        <w:fldChar w:fldCharType="separate"/>
      </w:r>
      <w:proofErr w:type="spellStart"/>
      <w:r>
        <w:rPr>
          <w:color w:val="0000ED"/>
          <w:spacing w:val="1"/>
          <w:position w:val="-1"/>
          <w:sz w:val="19"/>
          <w:szCs w:val="19"/>
          <w:u w:val="single" w:color="0000ED"/>
        </w:rPr>
        <w:t>Обра</w:t>
      </w:r>
      <w:r>
        <w:rPr>
          <w:color w:val="0000ED"/>
          <w:position w:val="-1"/>
          <w:sz w:val="19"/>
          <w:szCs w:val="19"/>
          <w:u w:val="single" w:color="0000ED"/>
        </w:rPr>
        <w:t>з</w:t>
      </w:r>
      <w:r>
        <w:rPr>
          <w:color w:val="0000ED"/>
          <w:spacing w:val="1"/>
          <w:position w:val="-1"/>
          <w:sz w:val="19"/>
          <w:szCs w:val="19"/>
          <w:u w:val="single" w:color="0000ED"/>
        </w:rPr>
        <w:t>а</w:t>
      </w:r>
      <w:r>
        <w:rPr>
          <w:color w:val="0000ED"/>
          <w:position w:val="-1"/>
          <w:sz w:val="19"/>
          <w:szCs w:val="19"/>
          <w:u w:val="single" w:color="0000ED"/>
        </w:rPr>
        <w:t>ц</w:t>
      </w:r>
      <w:proofErr w:type="spellEnd"/>
      <w:r>
        <w:rPr>
          <w:color w:val="0000ED"/>
          <w:spacing w:val="-86"/>
          <w:position w:val="-1"/>
          <w:sz w:val="19"/>
          <w:szCs w:val="19"/>
          <w:u w:val="single" w:color="0000ED"/>
        </w:rPr>
        <w:t xml:space="preserve"> </w:t>
      </w:r>
      <w:r>
        <w:rPr>
          <w:color w:val="0000ED"/>
          <w:spacing w:val="1"/>
          <w:position w:val="-1"/>
          <w:sz w:val="19"/>
          <w:szCs w:val="19"/>
          <w:u w:val="single" w:color="0000ED"/>
        </w:rPr>
        <w:t>Б</w:t>
      </w:r>
      <w:r>
        <w:rPr>
          <w:color w:val="0000ED"/>
          <w:spacing w:val="1"/>
          <w:position w:val="-1"/>
          <w:sz w:val="19"/>
          <w:szCs w:val="19"/>
          <w:u w:val="single" w:color="0000ED"/>
        </w:rPr>
        <w:fldChar w:fldCharType="end"/>
      </w:r>
      <w:hyperlink>
        <w:r>
          <w:rPr>
            <w:color w:val="0000ED"/>
            <w:position w:val="-1"/>
            <w:sz w:val="19"/>
            <w:szCs w:val="19"/>
            <w:u w:val="single" w:color="0000ED"/>
          </w:rPr>
          <w:t>С</w:t>
        </w:r>
      </w:hyperlink>
    </w:p>
    <w:p w:rsidR="00D57A99" w:rsidRDefault="00D57A99">
      <w:pPr>
        <w:spacing w:before="6" w:line="0" w:lineRule="atLeast"/>
        <w:rPr>
          <w:sz w:val="1"/>
          <w:szCs w:val="1"/>
        </w:rPr>
      </w:pPr>
    </w:p>
    <w:tbl>
      <w:tblPr>
        <w:tblW w:w="0" w:type="auto"/>
        <w:tblInd w:w="9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8"/>
        <w:gridCol w:w="1488"/>
        <w:gridCol w:w="1921"/>
        <w:gridCol w:w="1572"/>
        <w:gridCol w:w="1248"/>
        <w:gridCol w:w="264"/>
        <w:gridCol w:w="3313"/>
      </w:tblGrid>
      <w:tr w:rsidR="00D57A99">
        <w:trPr>
          <w:trHeight w:hRule="exact" w:val="264"/>
        </w:trPr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/>
        </w:tc>
        <w:tc>
          <w:tcPr>
            <w:tcW w:w="1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13"/>
              <w:ind w:right="12"/>
              <w:jc w:val="right"/>
              <w:rPr>
                <w:sz w:val="19"/>
                <w:szCs w:val="19"/>
              </w:rPr>
            </w:pPr>
            <w:r>
              <w:rPr>
                <w:spacing w:val="1"/>
                <w:sz w:val="19"/>
                <w:szCs w:val="19"/>
              </w:rPr>
              <w:t>0042</w:t>
            </w:r>
            <w:r>
              <w:rPr>
                <w:sz w:val="19"/>
                <w:szCs w:val="19"/>
              </w:rPr>
              <w:t>5</w:t>
            </w:r>
          </w:p>
        </w:tc>
        <w:tc>
          <w:tcPr>
            <w:tcW w:w="1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/>
        </w:tc>
        <w:tc>
          <w:tcPr>
            <w:tcW w:w="1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13"/>
              <w:ind w:right="12"/>
              <w:jc w:val="right"/>
              <w:rPr>
                <w:sz w:val="19"/>
                <w:szCs w:val="19"/>
              </w:rPr>
            </w:pPr>
            <w:r>
              <w:rPr>
                <w:spacing w:val="1"/>
                <w:sz w:val="19"/>
                <w:szCs w:val="19"/>
              </w:rPr>
              <w:t>4030</w:t>
            </w:r>
            <w:r>
              <w:rPr>
                <w:sz w:val="19"/>
                <w:szCs w:val="19"/>
              </w:rPr>
              <w:t>0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13"/>
              <w:ind w:left="743" w:right="-37"/>
              <w:rPr>
                <w:sz w:val="19"/>
                <w:szCs w:val="19"/>
              </w:rPr>
            </w:pPr>
            <w:r>
              <w:rPr>
                <w:spacing w:val="1"/>
                <w:sz w:val="19"/>
                <w:szCs w:val="19"/>
              </w:rPr>
              <w:t>1370</w:t>
            </w:r>
            <w:r>
              <w:rPr>
                <w:sz w:val="19"/>
                <w:szCs w:val="19"/>
              </w:rPr>
              <w:t>1</w:t>
            </w:r>
          </w:p>
        </w:tc>
        <w:tc>
          <w:tcPr>
            <w:tcW w:w="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/>
        </w:tc>
        <w:tc>
          <w:tcPr>
            <w:tcW w:w="3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/>
        </w:tc>
      </w:tr>
      <w:tr w:rsidR="00D57A99">
        <w:trPr>
          <w:trHeight w:hRule="exact" w:val="492"/>
        </w:trPr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13" w:line="250" w:lineRule="auto"/>
              <w:ind w:left="143" w:right="107" w:hanging="6"/>
              <w:rPr>
                <w:sz w:val="19"/>
                <w:szCs w:val="19"/>
              </w:rPr>
            </w:pPr>
            <w:proofErr w:type="spellStart"/>
            <w:r>
              <w:rPr>
                <w:spacing w:val="1"/>
                <w:sz w:val="19"/>
                <w:szCs w:val="19"/>
              </w:rPr>
              <w:t>Врс</w:t>
            </w:r>
            <w:r>
              <w:rPr>
                <w:sz w:val="19"/>
                <w:szCs w:val="19"/>
              </w:rPr>
              <w:t>та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pacing w:val="1"/>
                <w:sz w:val="19"/>
                <w:szCs w:val="19"/>
              </w:rPr>
              <w:t>посл</w:t>
            </w:r>
            <w:r>
              <w:rPr>
                <w:sz w:val="19"/>
                <w:szCs w:val="19"/>
              </w:rPr>
              <w:t>а</w:t>
            </w:r>
            <w:proofErr w:type="spellEnd"/>
          </w:p>
        </w:tc>
        <w:tc>
          <w:tcPr>
            <w:tcW w:w="1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13"/>
              <w:ind w:left="-1" w:right="-1"/>
              <w:jc w:val="center"/>
              <w:rPr>
                <w:sz w:val="19"/>
                <w:szCs w:val="19"/>
              </w:rPr>
            </w:pPr>
            <w:proofErr w:type="spellStart"/>
            <w:r>
              <w:rPr>
                <w:spacing w:val="1"/>
                <w:sz w:val="19"/>
                <w:szCs w:val="19"/>
              </w:rPr>
              <w:t>Јединс</w:t>
            </w:r>
            <w:r>
              <w:rPr>
                <w:sz w:val="19"/>
                <w:szCs w:val="19"/>
              </w:rPr>
              <w:t>т</w:t>
            </w:r>
            <w:r>
              <w:rPr>
                <w:spacing w:val="1"/>
                <w:sz w:val="19"/>
                <w:szCs w:val="19"/>
              </w:rPr>
              <w:t>вен</w:t>
            </w:r>
            <w:r>
              <w:rPr>
                <w:sz w:val="19"/>
                <w:szCs w:val="19"/>
              </w:rPr>
              <w:t>и</w:t>
            </w:r>
            <w:proofErr w:type="spellEnd"/>
            <w:r>
              <w:rPr>
                <w:spacing w:val="1"/>
                <w:sz w:val="19"/>
                <w:szCs w:val="19"/>
              </w:rPr>
              <w:t xml:space="preserve"> </w:t>
            </w:r>
            <w:proofErr w:type="spellStart"/>
            <w:r>
              <w:rPr>
                <w:spacing w:val="1"/>
                <w:sz w:val="19"/>
                <w:szCs w:val="19"/>
              </w:rPr>
              <w:t>бро</w:t>
            </w:r>
            <w:r>
              <w:rPr>
                <w:sz w:val="19"/>
                <w:szCs w:val="19"/>
              </w:rPr>
              <w:t>ј</w:t>
            </w:r>
            <w:proofErr w:type="spellEnd"/>
          </w:p>
          <w:p w:rsidR="00D57A99" w:rsidRDefault="00A121C2">
            <w:pPr>
              <w:spacing w:before="9"/>
              <w:ind w:left="517" w:right="523"/>
              <w:jc w:val="center"/>
              <w:rPr>
                <w:sz w:val="19"/>
                <w:szCs w:val="19"/>
              </w:rPr>
            </w:pPr>
            <w:r>
              <w:rPr>
                <w:spacing w:val="1"/>
                <w:sz w:val="19"/>
                <w:szCs w:val="19"/>
              </w:rPr>
              <w:t>КБ</w:t>
            </w:r>
            <w:r>
              <w:rPr>
                <w:sz w:val="19"/>
                <w:szCs w:val="19"/>
              </w:rPr>
              <w:t>С</w:t>
            </w:r>
          </w:p>
        </w:tc>
        <w:tc>
          <w:tcPr>
            <w:tcW w:w="1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/>
        </w:tc>
        <w:tc>
          <w:tcPr>
            <w:tcW w:w="1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>
            <w:pPr>
              <w:spacing w:before="2" w:line="120" w:lineRule="exact"/>
              <w:rPr>
                <w:sz w:val="12"/>
                <w:szCs w:val="12"/>
              </w:rPr>
            </w:pPr>
          </w:p>
          <w:p w:rsidR="00D57A99" w:rsidRDefault="00A121C2">
            <w:pPr>
              <w:ind w:left="263"/>
              <w:rPr>
                <w:sz w:val="19"/>
                <w:szCs w:val="19"/>
              </w:rPr>
            </w:pPr>
            <w:proofErr w:type="spellStart"/>
            <w:r>
              <w:rPr>
                <w:spacing w:val="1"/>
                <w:sz w:val="19"/>
                <w:szCs w:val="19"/>
              </w:rPr>
              <w:t>Седиш</w:t>
            </w:r>
            <w:r>
              <w:rPr>
                <w:sz w:val="19"/>
                <w:szCs w:val="19"/>
              </w:rPr>
              <w:t>те</w:t>
            </w:r>
            <w:proofErr w:type="spellEnd"/>
            <w:r>
              <w:rPr>
                <w:spacing w:val="1"/>
                <w:sz w:val="19"/>
                <w:szCs w:val="19"/>
              </w:rPr>
              <w:t xml:space="preserve"> У</w:t>
            </w:r>
            <w:r>
              <w:rPr>
                <w:sz w:val="19"/>
                <w:szCs w:val="19"/>
              </w:rPr>
              <w:t>Т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13" w:line="250" w:lineRule="auto"/>
              <w:ind w:left="29" w:right="-5" w:firstLine="168"/>
              <w:rPr>
                <w:sz w:val="19"/>
                <w:szCs w:val="19"/>
              </w:rPr>
            </w:pPr>
            <w:proofErr w:type="spellStart"/>
            <w:r>
              <w:rPr>
                <w:spacing w:val="1"/>
                <w:sz w:val="19"/>
                <w:szCs w:val="19"/>
              </w:rPr>
              <w:t>Надлежн</w:t>
            </w:r>
            <w:r>
              <w:rPr>
                <w:sz w:val="19"/>
                <w:szCs w:val="19"/>
              </w:rPr>
              <w:t>и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pacing w:val="1"/>
                <w:sz w:val="19"/>
                <w:szCs w:val="19"/>
              </w:rPr>
              <w:t>дирек</w:t>
            </w:r>
            <w:r>
              <w:rPr>
                <w:sz w:val="19"/>
                <w:szCs w:val="19"/>
              </w:rPr>
              <w:t>т</w:t>
            </w:r>
            <w:r>
              <w:rPr>
                <w:spacing w:val="1"/>
                <w:sz w:val="19"/>
                <w:szCs w:val="19"/>
              </w:rPr>
              <w:t>н</w:t>
            </w:r>
            <w:r>
              <w:rPr>
                <w:sz w:val="19"/>
                <w:szCs w:val="19"/>
              </w:rPr>
              <w:t>и</w:t>
            </w:r>
            <w:proofErr w:type="spellEnd"/>
            <w:r>
              <w:rPr>
                <w:spacing w:val="1"/>
                <w:sz w:val="19"/>
                <w:szCs w:val="19"/>
              </w:rPr>
              <w:t xml:space="preserve"> КБ</w:t>
            </w:r>
            <w:r>
              <w:rPr>
                <w:sz w:val="19"/>
                <w:szCs w:val="19"/>
              </w:rPr>
              <w:t>С</w:t>
            </w:r>
          </w:p>
        </w:tc>
        <w:tc>
          <w:tcPr>
            <w:tcW w:w="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/>
        </w:tc>
        <w:tc>
          <w:tcPr>
            <w:tcW w:w="3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/>
        </w:tc>
      </w:tr>
    </w:tbl>
    <w:p w:rsidR="00D57A99" w:rsidRDefault="00D57A99">
      <w:pPr>
        <w:spacing w:line="200" w:lineRule="exact"/>
      </w:pPr>
    </w:p>
    <w:p w:rsidR="00D57A99" w:rsidRDefault="00D57A99">
      <w:pPr>
        <w:spacing w:before="11" w:line="240" w:lineRule="exact"/>
        <w:rPr>
          <w:sz w:val="24"/>
          <w:szCs w:val="24"/>
        </w:rPr>
      </w:pPr>
    </w:p>
    <w:p w:rsidR="00D57A99" w:rsidRDefault="00A121C2">
      <w:pPr>
        <w:spacing w:before="37"/>
        <w:ind w:left="118"/>
        <w:rPr>
          <w:sz w:val="19"/>
          <w:szCs w:val="19"/>
        </w:rPr>
      </w:pPr>
      <w:r>
        <w:rPr>
          <w:spacing w:val="1"/>
          <w:sz w:val="19"/>
          <w:szCs w:val="19"/>
        </w:rPr>
        <w:t>НАЗИ</w:t>
      </w:r>
      <w:r>
        <w:rPr>
          <w:sz w:val="19"/>
          <w:szCs w:val="19"/>
        </w:rPr>
        <w:t>В</w:t>
      </w:r>
      <w:r>
        <w:rPr>
          <w:spacing w:val="1"/>
          <w:sz w:val="19"/>
          <w:szCs w:val="19"/>
        </w:rPr>
        <w:t xml:space="preserve"> КОРИСНИК</w:t>
      </w:r>
      <w:r>
        <w:rPr>
          <w:sz w:val="19"/>
          <w:szCs w:val="19"/>
        </w:rPr>
        <w:t>А</w:t>
      </w:r>
      <w:r>
        <w:rPr>
          <w:spacing w:val="2"/>
          <w:sz w:val="19"/>
          <w:szCs w:val="19"/>
        </w:rPr>
        <w:t xml:space="preserve"> </w:t>
      </w:r>
      <w:r>
        <w:rPr>
          <w:spacing w:val="1"/>
          <w:sz w:val="19"/>
          <w:szCs w:val="19"/>
        </w:rPr>
        <w:t>БУЏЕТСКИ</w:t>
      </w:r>
      <w:r>
        <w:rPr>
          <w:sz w:val="19"/>
          <w:szCs w:val="19"/>
        </w:rPr>
        <w:t>Х</w:t>
      </w:r>
      <w:r>
        <w:rPr>
          <w:spacing w:val="2"/>
          <w:sz w:val="19"/>
          <w:szCs w:val="19"/>
        </w:rPr>
        <w:t xml:space="preserve"> </w:t>
      </w:r>
      <w:r>
        <w:rPr>
          <w:spacing w:val="1"/>
          <w:sz w:val="19"/>
          <w:szCs w:val="19"/>
        </w:rPr>
        <w:t>СРЕДСТАВ</w:t>
      </w:r>
      <w:r>
        <w:rPr>
          <w:sz w:val="19"/>
          <w:szCs w:val="19"/>
        </w:rPr>
        <w:t>А</w:t>
      </w:r>
      <w:r>
        <w:rPr>
          <w:spacing w:val="2"/>
          <w:sz w:val="19"/>
          <w:szCs w:val="19"/>
        </w:rPr>
        <w:t xml:space="preserve"> </w:t>
      </w:r>
      <w:r>
        <w:rPr>
          <w:spacing w:val="1"/>
          <w:sz w:val="19"/>
          <w:szCs w:val="19"/>
        </w:rPr>
        <w:t>(ЕНТИТЕТА</w:t>
      </w:r>
      <w:r>
        <w:rPr>
          <w:sz w:val="19"/>
          <w:szCs w:val="19"/>
        </w:rPr>
        <w:t>)</w:t>
      </w:r>
    </w:p>
    <w:p w:rsidR="00D57A99" w:rsidRDefault="00A121C2">
      <w:pPr>
        <w:spacing w:before="33"/>
        <w:ind w:left="118"/>
        <w:rPr>
          <w:sz w:val="19"/>
          <w:szCs w:val="19"/>
        </w:rPr>
      </w:pPr>
      <w:r>
        <w:rPr>
          <w:b/>
          <w:spacing w:val="1"/>
          <w:sz w:val="19"/>
          <w:szCs w:val="19"/>
        </w:rPr>
        <w:t>OSNOVN</w:t>
      </w:r>
      <w:r>
        <w:rPr>
          <w:b/>
          <w:sz w:val="19"/>
          <w:szCs w:val="19"/>
        </w:rPr>
        <w:t>A</w:t>
      </w:r>
      <w:r>
        <w:rPr>
          <w:b/>
          <w:spacing w:val="2"/>
          <w:sz w:val="19"/>
          <w:szCs w:val="19"/>
        </w:rPr>
        <w:t xml:space="preserve"> </w:t>
      </w:r>
      <w:r>
        <w:rPr>
          <w:b/>
          <w:spacing w:val="1"/>
          <w:sz w:val="19"/>
          <w:szCs w:val="19"/>
        </w:rPr>
        <w:t>ŠKOL</w:t>
      </w:r>
      <w:r>
        <w:rPr>
          <w:b/>
          <w:sz w:val="19"/>
          <w:szCs w:val="19"/>
        </w:rPr>
        <w:t>A</w:t>
      </w:r>
      <w:r>
        <w:rPr>
          <w:b/>
          <w:spacing w:val="2"/>
          <w:sz w:val="19"/>
          <w:szCs w:val="19"/>
        </w:rPr>
        <w:t xml:space="preserve"> </w:t>
      </w:r>
      <w:r>
        <w:rPr>
          <w:b/>
          <w:spacing w:val="1"/>
          <w:sz w:val="19"/>
          <w:szCs w:val="19"/>
        </w:rPr>
        <w:t>"D</w:t>
      </w:r>
      <w:r>
        <w:rPr>
          <w:b/>
          <w:sz w:val="19"/>
          <w:szCs w:val="19"/>
        </w:rPr>
        <w:t>R</w:t>
      </w:r>
      <w:r>
        <w:rPr>
          <w:b/>
          <w:spacing w:val="2"/>
          <w:sz w:val="19"/>
          <w:szCs w:val="19"/>
        </w:rPr>
        <w:t xml:space="preserve"> </w:t>
      </w:r>
      <w:r>
        <w:rPr>
          <w:b/>
          <w:spacing w:val="1"/>
          <w:sz w:val="19"/>
          <w:szCs w:val="19"/>
        </w:rPr>
        <w:t>ARČIBAL</w:t>
      </w:r>
      <w:r>
        <w:rPr>
          <w:b/>
          <w:sz w:val="19"/>
          <w:szCs w:val="19"/>
        </w:rPr>
        <w:t>D</w:t>
      </w:r>
      <w:r>
        <w:rPr>
          <w:b/>
          <w:spacing w:val="2"/>
          <w:sz w:val="19"/>
          <w:szCs w:val="19"/>
        </w:rPr>
        <w:t xml:space="preserve"> </w:t>
      </w:r>
      <w:r>
        <w:rPr>
          <w:b/>
          <w:spacing w:val="1"/>
          <w:sz w:val="19"/>
          <w:szCs w:val="19"/>
        </w:rPr>
        <w:t>RAJS</w:t>
      </w:r>
      <w:r>
        <w:rPr>
          <w:b/>
          <w:sz w:val="19"/>
          <w:szCs w:val="19"/>
        </w:rPr>
        <w:t>"</w:t>
      </w:r>
    </w:p>
    <w:p w:rsidR="00D57A99" w:rsidRDefault="00D57A99">
      <w:pPr>
        <w:spacing w:before="2" w:line="160" w:lineRule="exact"/>
        <w:rPr>
          <w:sz w:val="16"/>
          <w:szCs w:val="16"/>
        </w:rPr>
      </w:pPr>
    </w:p>
    <w:p w:rsidR="00D57A99" w:rsidRDefault="00D57A99">
      <w:pPr>
        <w:spacing w:line="200" w:lineRule="exact"/>
      </w:pPr>
    </w:p>
    <w:p w:rsidR="00D57A99" w:rsidRDefault="00D57A99">
      <w:pPr>
        <w:spacing w:line="200" w:lineRule="exact"/>
      </w:pPr>
    </w:p>
    <w:p w:rsidR="00D57A99" w:rsidRDefault="00A121C2">
      <w:pPr>
        <w:ind w:left="118"/>
        <w:rPr>
          <w:sz w:val="19"/>
          <w:szCs w:val="19"/>
        </w:rPr>
      </w:pPr>
      <w:r>
        <w:rPr>
          <w:spacing w:val="1"/>
          <w:sz w:val="19"/>
          <w:szCs w:val="19"/>
        </w:rPr>
        <w:t>СЕДИШТЕ</w:t>
      </w:r>
      <w:r>
        <w:rPr>
          <w:sz w:val="19"/>
          <w:szCs w:val="19"/>
        </w:rPr>
        <w:t>:</w:t>
      </w:r>
      <w:r>
        <w:rPr>
          <w:spacing w:val="1"/>
          <w:sz w:val="19"/>
          <w:szCs w:val="19"/>
        </w:rPr>
        <w:t xml:space="preserve"> </w:t>
      </w:r>
      <w:r>
        <w:rPr>
          <w:b/>
          <w:spacing w:val="1"/>
          <w:sz w:val="19"/>
          <w:szCs w:val="19"/>
        </w:rPr>
        <w:t>BEOGRA</w:t>
      </w:r>
      <w:r>
        <w:rPr>
          <w:b/>
          <w:sz w:val="19"/>
          <w:szCs w:val="19"/>
        </w:rPr>
        <w:t xml:space="preserve">D                     </w:t>
      </w:r>
      <w:r>
        <w:rPr>
          <w:b/>
          <w:spacing w:val="14"/>
          <w:sz w:val="19"/>
          <w:szCs w:val="19"/>
        </w:rPr>
        <w:t xml:space="preserve"> </w:t>
      </w:r>
      <w:r>
        <w:rPr>
          <w:spacing w:val="1"/>
          <w:sz w:val="19"/>
          <w:szCs w:val="19"/>
        </w:rPr>
        <w:t>МАТИЧН</w:t>
      </w:r>
      <w:r>
        <w:rPr>
          <w:sz w:val="19"/>
          <w:szCs w:val="19"/>
        </w:rPr>
        <w:t>И</w:t>
      </w:r>
      <w:r>
        <w:rPr>
          <w:spacing w:val="2"/>
          <w:sz w:val="19"/>
          <w:szCs w:val="19"/>
        </w:rPr>
        <w:t xml:space="preserve"> </w:t>
      </w:r>
      <w:r>
        <w:rPr>
          <w:spacing w:val="1"/>
          <w:sz w:val="19"/>
          <w:szCs w:val="19"/>
        </w:rPr>
        <w:t>БРОЈ</w:t>
      </w:r>
      <w:r>
        <w:rPr>
          <w:sz w:val="19"/>
          <w:szCs w:val="19"/>
        </w:rPr>
        <w:t>:</w:t>
      </w:r>
      <w:r>
        <w:rPr>
          <w:spacing w:val="3"/>
          <w:sz w:val="19"/>
          <w:szCs w:val="19"/>
        </w:rPr>
        <w:t xml:space="preserve"> </w:t>
      </w:r>
      <w:r>
        <w:rPr>
          <w:b/>
          <w:spacing w:val="1"/>
          <w:sz w:val="19"/>
          <w:szCs w:val="19"/>
        </w:rPr>
        <w:t>0700435</w:t>
      </w:r>
      <w:r>
        <w:rPr>
          <w:b/>
          <w:sz w:val="19"/>
          <w:szCs w:val="19"/>
        </w:rPr>
        <w:t>4</w:t>
      </w:r>
    </w:p>
    <w:p w:rsidR="00D57A99" w:rsidRDefault="00D57A99">
      <w:pPr>
        <w:spacing w:before="6" w:line="280" w:lineRule="exact"/>
        <w:rPr>
          <w:sz w:val="28"/>
          <w:szCs w:val="28"/>
        </w:rPr>
      </w:pPr>
    </w:p>
    <w:p w:rsidR="00D57A99" w:rsidRDefault="00A121C2">
      <w:pPr>
        <w:ind w:left="118"/>
        <w:rPr>
          <w:sz w:val="19"/>
          <w:szCs w:val="19"/>
        </w:rPr>
      </w:pPr>
      <w:r>
        <w:rPr>
          <w:spacing w:val="1"/>
          <w:sz w:val="19"/>
          <w:szCs w:val="19"/>
        </w:rPr>
        <w:t>ПИБ</w:t>
      </w:r>
      <w:r>
        <w:rPr>
          <w:sz w:val="19"/>
          <w:szCs w:val="19"/>
        </w:rPr>
        <w:t>:</w:t>
      </w:r>
      <w:r>
        <w:rPr>
          <w:spacing w:val="4"/>
          <w:sz w:val="19"/>
          <w:szCs w:val="19"/>
        </w:rPr>
        <w:t xml:space="preserve"> </w:t>
      </w:r>
      <w:r>
        <w:rPr>
          <w:b/>
          <w:spacing w:val="1"/>
          <w:sz w:val="19"/>
          <w:szCs w:val="19"/>
        </w:rPr>
        <w:t>10020808</w:t>
      </w:r>
      <w:r>
        <w:rPr>
          <w:b/>
          <w:sz w:val="19"/>
          <w:szCs w:val="19"/>
        </w:rPr>
        <w:t>8</w:t>
      </w:r>
    </w:p>
    <w:p w:rsidR="00D57A99" w:rsidRDefault="00D57A99">
      <w:pPr>
        <w:spacing w:before="6" w:line="280" w:lineRule="exact"/>
        <w:rPr>
          <w:sz w:val="28"/>
          <w:szCs w:val="28"/>
        </w:rPr>
      </w:pPr>
    </w:p>
    <w:p w:rsidR="00D57A99" w:rsidRDefault="00A121C2">
      <w:pPr>
        <w:ind w:left="118"/>
        <w:rPr>
          <w:sz w:val="19"/>
          <w:szCs w:val="19"/>
        </w:rPr>
      </w:pPr>
      <w:r>
        <w:rPr>
          <w:spacing w:val="1"/>
          <w:sz w:val="19"/>
          <w:szCs w:val="19"/>
        </w:rPr>
        <w:t>НАЗИ</w:t>
      </w:r>
      <w:r>
        <w:rPr>
          <w:sz w:val="19"/>
          <w:szCs w:val="19"/>
        </w:rPr>
        <w:t>В</w:t>
      </w:r>
      <w:r>
        <w:rPr>
          <w:spacing w:val="1"/>
          <w:sz w:val="19"/>
          <w:szCs w:val="19"/>
        </w:rPr>
        <w:t xml:space="preserve"> НАДЛЕЖНО</w:t>
      </w:r>
      <w:r>
        <w:rPr>
          <w:sz w:val="19"/>
          <w:szCs w:val="19"/>
        </w:rPr>
        <w:t>Г</w:t>
      </w:r>
      <w:r>
        <w:rPr>
          <w:spacing w:val="1"/>
          <w:sz w:val="19"/>
          <w:szCs w:val="19"/>
        </w:rPr>
        <w:t xml:space="preserve"> ДИРЕКТНО</w:t>
      </w:r>
      <w:r>
        <w:rPr>
          <w:sz w:val="19"/>
          <w:szCs w:val="19"/>
        </w:rPr>
        <w:t>Г</w:t>
      </w:r>
      <w:r>
        <w:rPr>
          <w:spacing w:val="1"/>
          <w:sz w:val="19"/>
          <w:szCs w:val="19"/>
        </w:rPr>
        <w:t xml:space="preserve"> КОРИСНИК</w:t>
      </w:r>
      <w:r>
        <w:rPr>
          <w:sz w:val="19"/>
          <w:szCs w:val="19"/>
        </w:rPr>
        <w:t>А</w:t>
      </w:r>
      <w:r>
        <w:rPr>
          <w:spacing w:val="2"/>
          <w:sz w:val="19"/>
          <w:szCs w:val="19"/>
        </w:rPr>
        <w:t xml:space="preserve"> </w:t>
      </w:r>
      <w:r>
        <w:rPr>
          <w:spacing w:val="1"/>
          <w:sz w:val="19"/>
          <w:szCs w:val="19"/>
        </w:rPr>
        <w:t>БУЏЕТСКИ</w:t>
      </w:r>
      <w:r>
        <w:rPr>
          <w:sz w:val="19"/>
          <w:szCs w:val="19"/>
        </w:rPr>
        <w:t>Х</w:t>
      </w:r>
      <w:r>
        <w:rPr>
          <w:spacing w:val="2"/>
          <w:sz w:val="19"/>
          <w:szCs w:val="19"/>
        </w:rPr>
        <w:t xml:space="preserve"> </w:t>
      </w:r>
      <w:r>
        <w:rPr>
          <w:spacing w:val="1"/>
          <w:sz w:val="19"/>
          <w:szCs w:val="19"/>
        </w:rPr>
        <w:t>СРЕДСТАВ</w:t>
      </w:r>
      <w:r>
        <w:rPr>
          <w:sz w:val="19"/>
          <w:szCs w:val="19"/>
        </w:rPr>
        <w:t>А</w:t>
      </w:r>
      <w:r>
        <w:rPr>
          <w:spacing w:val="2"/>
          <w:sz w:val="19"/>
          <w:szCs w:val="19"/>
        </w:rPr>
        <w:t xml:space="preserve"> </w:t>
      </w:r>
      <w:r>
        <w:rPr>
          <w:spacing w:val="1"/>
          <w:sz w:val="19"/>
          <w:szCs w:val="19"/>
        </w:rPr>
        <w:t>(МАТИЧНО</w:t>
      </w:r>
      <w:r>
        <w:rPr>
          <w:sz w:val="19"/>
          <w:szCs w:val="19"/>
        </w:rPr>
        <w:t>Г</w:t>
      </w:r>
      <w:r>
        <w:rPr>
          <w:spacing w:val="1"/>
          <w:sz w:val="19"/>
          <w:szCs w:val="19"/>
        </w:rPr>
        <w:t xml:space="preserve"> ЕНТИТЕТА</w:t>
      </w:r>
      <w:r>
        <w:rPr>
          <w:sz w:val="19"/>
          <w:szCs w:val="19"/>
        </w:rPr>
        <w:t>)</w:t>
      </w:r>
    </w:p>
    <w:p w:rsidR="00D57A99" w:rsidRDefault="00A121C2">
      <w:pPr>
        <w:spacing w:before="33"/>
        <w:ind w:left="118"/>
        <w:rPr>
          <w:sz w:val="19"/>
          <w:szCs w:val="19"/>
        </w:rPr>
      </w:pPr>
      <w:r>
        <w:rPr>
          <w:b/>
          <w:spacing w:val="1"/>
          <w:sz w:val="19"/>
          <w:szCs w:val="19"/>
        </w:rPr>
        <w:t>ОСНОВН</w:t>
      </w:r>
      <w:r>
        <w:rPr>
          <w:b/>
          <w:sz w:val="19"/>
          <w:szCs w:val="19"/>
        </w:rPr>
        <w:t>О</w:t>
      </w:r>
      <w:r>
        <w:rPr>
          <w:b/>
          <w:spacing w:val="2"/>
          <w:sz w:val="19"/>
          <w:szCs w:val="19"/>
        </w:rPr>
        <w:t xml:space="preserve"> </w:t>
      </w:r>
      <w:r>
        <w:rPr>
          <w:b/>
          <w:spacing w:val="1"/>
          <w:sz w:val="19"/>
          <w:szCs w:val="19"/>
        </w:rPr>
        <w:t>ОБРАЗОВА</w:t>
      </w:r>
      <w:r>
        <w:rPr>
          <w:b/>
          <w:spacing w:val="2"/>
          <w:sz w:val="19"/>
          <w:szCs w:val="19"/>
        </w:rPr>
        <w:t>Њ</w:t>
      </w:r>
      <w:r>
        <w:rPr>
          <w:b/>
          <w:sz w:val="19"/>
          <w:szCs w:val="19"/>
        </w:rPr>
        <w:t>Е</w:t>
      </w:r>
    </w:p>
    <w:p w:rsidR="00D57A99" w:rsidRDefault="00D57A99">
      <w:pPr>
        <w:spacing w:before="2" w:line="260" w:lineRule="exact"/>
        <w:rPr>
          <w:sz w:val="26"/>
          <w:szCs w:val="26"/>
        </w:rPr>
      </w:pPr>
    </w:p>
    <w:p w:rsidR="00D57A99" w:rsidRDefault="00A121C2">
      <w:pPr>
        <w:ind w:left="4555" w:right="4627"/>
        <w:jc w:val="center"/>
        <w:rPr>
          <w:sz w:val="19"/>
          <w:szCs w:val="19"/>
        </w:rPr>
      </w:pPr>
      <w:r>
        <w:rPr>
          <w:b/>
          <w:spacing w:val="1"/>
          <w:sz w:val="19"/>
          <w:szCs w:val="19"/>
        </w:rPr>
        <w:t>БИЛАН</w:t>
      </w:r>
      <w:r>
        <w:rPr>
          <w:b/>
          <w:sz w:val="19"/>
          <w:szCs w:val="19"/>
        </w:rPr>
        <w:t>С</w:t>
      </w:r>
      <w:r>
        <w:rPr>
          <w:b/>
          <w:spacing w:val="2"/>
          <w:sz w:val="19"/>
          <w:szCs w:val="19"/>
        </w:rPr>
        <w:t xml:space="preserve"> </w:t>
      </w:r>
      <w:r>
        <w:rPr>
          <w:b/>
          <w:spacing w:val="1"/>
          <w:sz w:val="19"/>
          <w:szCs w:val="19"/>
        </w:rPr>
        <w:t>СТА</w:t>
      </w:r>
      <w:r>
        <w:rPr>
          <w:b/>
          <w:spacing w:val="2"/>
          <w:sz w:val="19"/>
          <w:szCs w:val="19"/>
        </w:rPr>
        <w:t>Њ</w:t>
      </w:r>
      <w:r>
        <w:rPr>
          <w:b/>
          <w:sz w:val="19"/>
          <w:szCs w:val="19"/>
        </w:rPr>
        <w:t>А</w:t>
      </w:r>
    </w:p>
    <w:p w:rsidR="00D57A99" w:rsidRDefault="00A121C2">
      <w:pPr>
        <w:spacing w:before="33"/>
        <w:ind w:left="4321" w:right="4403"/>
        <w:jc w:val="center"/>
        <w:rPr>
          <w:sz w:val="19"/>
          <w:szCs w:val="19"/>
        </w:rPr>
      </w:pPr>
      <w:proofErr w:type="spellStart"/>
      <w:proofErr w:type="gramStart"/>
      <w:r>
        <w:rPr>
          <w:spacing w:val="1"/>
          <w:sz w:val="19"/>
          <w:szCs w:val="19"/>
        </w:rPr>
        <w:t>н</w:t>
      </w:r>
      <w:r>
        <w:rPr>
          <w:sz w:val="19"/>
          <w:szCs w:val="19"/>
        </w:rPr>
        <w:t>а</w:t>
      </w:r>
      <w:proofErr w:type="spellEnd"/>
      <w:proofErr w:type="gramEnd"/>
      <w:r>
        <w:rPr>
          <w:spacing w:val="1"/>
          <w:sz w:val="19"/>
          <w:szCs w:val="19"/>
        </w:rPr>
        <w:t xml:space="preserve"> </w:t>
      </w:r>
      <w:proofErr w:type="spellStart"/>
      <w:r>
        <w:rPr>
          <w:spacing w:val="1"/>
          <w:sz w:val="19"/>
          <w:szCs w:val="19"/>
        </w:rPr>
        <w:t>да</w:t>
      </w:r>
      <w:r>
        <w:rPr>
          <w:sz w:val="19"/>
          <w:szCs w:val="19"/>
        </w:rPr>
        <w:t>н</w:t>
      </w:r>
      <w:proofErr w:type="spellEnd"/>
      <w:r>
        <w:rPr>
          <w:spacing w:val="-4"/>
          <w:sz w:val="19"/>
          <w:szCs w:val="19"/>
        </w:rPr>
        <w:t xml:space="preserve"> </w:t>
      </w:r>
      <w:r>
        <w:rPr>
          <w:b/>
          <w:spacing w:val="1"/>
          <w:sz w:val="19"/>
          <w:szCs w:val="19"/>
        </w:rPr>
        <w:t>31</w:t>
      </w:r>
      <w:r>
        <w:rPr>
          <w:b/>
          <w:sz w:val="19"/>
          <w:szCs w:val="19"/>
        </w:rPr>
        <w:t>.</w:t>
      </w:r>
      <w:r>
        <w:rPr>
          <w:b/>
          <w:spacing w:val="1"/>
          <w:sz w:val="19"/>
          <w:szCs w:val="19"/>
        </w:rPr>
        <w:t>12</w:t>
      </w:r>
      <w:r>
        <w:rPr>
          <w:b/>
          <w:sz w:val="19"/>
          <w:szCs w:val="19"/>
        </w:rPr>
        <w:t>.</w:t>
      </w:r>
      <w:r>
        <w:rPr>
          <w:b/>
          <w:spacing w:val="1"/>
          <w:sz w:val="19"/>
          <w:szCs w:val="19"/>
        </w:rPr>
        <w:t>2025</w:t>
      </w:r>
      <w:r>
        <w:rPr>
          <w:b/>
          <w:sz w:val="19"/>
          <w:szCs w:val="19"/>
        </w:rPr>
        <w:t>.</w:t>
      </w:r>
      <w:r>
        <w:rPr>
          <w:b/>
          <w:spacing w:val="1"/>
          <w:sz w:val="19"/>
          <w:szCs w:val="19"/>
        </w:rPr>
        <w:t xml:space="preserve"> </w:t>
      </w:r>
      <w:proofErr w:type="spellStart"/>
      <w:proofErr w:type="gramStart"/>
      <w:r>
        <w:rPr>
          <w:spacing w:val="1"/>
          <w:sz w:val="19"/>
          <w:szCs w:val="19"/>
        </w:rPr>
        <w:t>годин</w:t>
      </w:r>
      <w:r>
        <w:rPr>
          <w:sz w:val="19"/>
          <w:szCs w:val="19"/>
        </w:rPr>
        <w:t>е</w:t>
      </w:r>
      <w:proofErr w:type="spellEnd"/>
      <w:proofErr w:type="gramEnd"/>
    </w:p>
    <w:p w:rsidR="00D57A99" w:rsidRDefault="00D57A99">
      <w:pPr>
        <w:spacing w:before="10" w:line="100" w:lineRule="exact"/>
        <w:rPr>
          <w:sz w:val="10"/>
          <w:szCs w:val="10"/>
        </w:rPr>
      </w:pPr>
    </w:p>
    <w:p w:rsidR="00D57A99" w:rsidRDefault="00D57A99">
      <w:pPr>
        <w:spacing w:line="200" w:lineRule="exact"/>
      </w:pPr>
    </w:p>
    <w:p w:rsidR="00D57A99" w:rsidRDefault="00A121C2">
      <w:pPr>
        <w:spacing w:line="200" w:lineRule="exact"/>
        <w:ind w:right="246"/>
        <w:jc w:val="right"/>
        <w:rPr>
          <w:sz w:val="19"/>
          <w:szCs w:val="19"/>
        </w:rPr>
      </w:pPr>
      <w:r>
        <w:rPr>
          <w:spacing w:val="1"/>
          <w:position w:val="-1"/>
          <w:sz w:val="19"/>
          <w:szCs w:val="19"/>
        </w:rPr>
        <w:t>(</w:t>
      </w:r>
      <w:r>
        <w:rPr>
          <w:position w:val="-1"/>
          <w:sz w:val="19"/>
          <w:szCs w:val="19"/>
        </w:rPr>
        <w:t>У</w:t>
      </w:r>
      <w:r>
        <w:rPr>
          <w:spacing w:val="2"/>
          <w:position w:val="-1"/>
          <w:sz w:val="19"/>
          <w:szCs w:val="19"/>
        </w:rPr>
        <w:t xml:space="preserve"> </w:t>
      </w:r>
      <w:proofErr w:type="spellStart"/>
      <w:r>
        <w:rPr>
          <w:spacing w:val="1"/>
          <w:position w:val="-1"/>
          <w:sz w:val="19"/>
          <w:szCs w:val="19"/>
        </w:rPr>
        <w:t>хиљадам</w:t>
      </w:r>
      <w:r>
        <w:rPr>
          <w:position w:val="-1"/>
          <w:sz w:val="19"/>
          <w:szCs w:val="19"/>
        </w:rPr>
        <w:t>а</w:t>
      </w:r>
      <w:proofErr w:type="spellEnd"/>
      <w:r>
        <w:rPr>
          <w:spacing w:val="1"/>
          <w:position w:val="-1"/>
          <w:sz w:val="19"/>
          <w:szCs w:val="19"/>
        </w:rPr>
        <w:t xml:space="preserve"> </w:t>
      </w:r>
      <w:proofErr w:type="spellStart"/>
      <w:r>
        <w:rPr>
          <w:spacing w:val="1"/>
          <w:position w:val="-1"/>
          <w:sz w:val="19"/>
          <w:szCs w:val="19"/>
        </w:rPr>
        <w:t>динара</w:t>
      </w:r>
      <w:proofErr w:type="spellEnd"/>
      <w:r>
        <w:rPr>
          <w:position w:val="-1"/>
          <w:sz w:val="19"/>
          <w:szCs w:val="19"/>
        </w:rPr>
        <w:t>)</w:t>
      </w:r>
    </w:p>
    <w:p w:rsidR="00D57A99" w:rsidRDefault="00D57A99">
      <w:pPr>
        <w:spacing w:before="10" w:line="20" w:lineRule="exact"/>
        <w:rPr>
          <w:sz w:val="3"/>
          <w:szCs w:val="3"/>
        </w:rPr>
      </w:pPr>
    </w:p>
    <w:tbl>
      <w:tblPr>
        <w:tblW w:w="0" w:type="auto"/>
        <w:tblInd w:w="9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56"/>
        <w:gridCol w:w="756"/>
        <w:gridCol w:w="4453"/>
        <w:gridCol w:w="1116"/>
        <w:gridCol w:w="1236"/>
        <w:gridCol w:w="1116"/>
        <w:gridCol w:w="1117"/>
      </w:tblGrid>
      <w:tr w:rsidR="00D57A99">
        <w:trPr>
          <w:trHeight w:hRule="exact" w:val="240"/>
        </w:trPr>
        <w:tc>
          <w:tcPr>
            <w:tcW w:w="75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D57A99" w:rsidRDefault="00D57A99">
            <w:pPr>
              <w:spacing w:before="8" w:line="100" w:lineRule="exact"/>
              <w:rPr>
                <w:sz w:val="10"/>
                <w:szCs w:val="10"/>
              </w:rPr>
            </w:pPr>
          </w:p>
          <w:p w:rsidR="00D57A99" w:rsidRDefault="00D57A99">
            <w:pPr>
              <w:spacing w:line="200" w:lineRule="exact"/>
            </w:pPr>
          </w:p>
          <w:p w:rsidR="00D57A99" w:rsidRDefault="00A121C2">
            <w:pPr>
              <w:ind w:left="54" w:right="60"/>
              <w:jc w:val="center"/>
              <w:rPr>
                <w:sz w:val="17"/>
                <w:szCs w:val="17"/>
              </w:rPr>
            </w:pPr>
            <w:proofErr w:type="spellStart"/>
            <w:r>
              <w:rPr>
                <w:b/>
                <w:spacing w:val="1"/>
                <w:w w:val="98"/>
                <w:sz w:val="17"/>
                <w:szCs w:val="17"/>
              </w:rPr>
              <w:t>О</w:t>
            </w:r>
            <w:r>
              <w:rPr>
                <w:b/>
                <w:w w:val="98"/>
                <w:sz w:val="17"/>
                <w:szCs w:val="17"/>
              </w:rPr>
              <w:t>з</w:t>
            </w:r>
            <w:r>
              <w:rPr>
                <w:b/>
                <w:spacing w:val="1"/>
                <w:w w:val="98"/>
                <w:sz w:val="17"/>
                <w:szCs w:val="17"/>
              </w:rPr>
              <w:t>нак</w:t>
            </w:r>
            <w:r>
              <w:rPr>
                <w:b/>
                <w:w w:val="98"/>
                <w:sz w:val="17"/>
                <w:szCs w:val="17"/>
              </w:rPr>
              <w:t>а</w:t>
            </w:r>
            <w:proofErr w:type="spellEnd"/>
          </w:p>
          <w:p w:rsidR="00D57A99" w:rsidRDefault="00A121C2">
            <w:pPr>
              <w:spacing w:before="8"/>
              <w:ind w:left="206" w:right="210"/>
              <w:jc w:val="center"/>
              <w:rPr>
                <w:sz w:val="17"/>
                <w:szCs w:val="17"/>
              </w:rPr>
            </w:pPr>
            <w:r>
              <w:rPr>
                <w:b/>
                <w:spacing w:val="1"/>
                <w:w w:val="98"/>
                <w:sz w:val="17"/>
                <w:szCs w:val="17"/>
              </w:rPr>
              <w:t>О</w:t>
            </w:r>
            <w:r>
              <w:rPr>
                <w:b/>
                <w:w w:val="98"/>
                <w:sz w:val="17"/>
                <w:szCs w:val="17"/>
              </w:rPr>
              <w:t>П</w:t>
            </w:r>
          </w:p>
        </w:tc>
        <w:tc>
          <w:tcPr>
            <w:tcW w:w="75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D57A99" w:rsidRDefault="00D57A99">
            <w:pPr>
              <w:spacing w:before="8" w:line="100" w:lineRule="exact"/>
              <w:rPr>
                <w:sz w:val="10"/>
                <w:szCs w:val="10"/>
              </w:rPr>
            </w:pPr>
          </w:p>
          <w:p w:rsidR="00D57A99" w:rsidRDefault="00D57A99">
            <w:pPr>
              <w:spacing w:line="200" w:lineRule="exact"/>
            </w:pPr>
          </w:p>
          <w:p w:rsidR="00D57A99" w:rsidRDefault="00A121C2">
            <w:pPr>
              <w:spacing w:line="250" w:lineRule="auto"/>
              <w:ind w:left="149" w:right="120" w:firstLine="48"/>
              <w:rPr>
                <w:sz w:val="17"/>
                <w:szCs w:val="17"/>
              </w:rPr>
            </w:pPr>
            <w:proofErr w:type="spellStart"/>
            <w:r>
              <w:rPr>
                <w:b/>
                <w:spacing w:val="1"/>
                <w:sz w:val="17"/>
                <w:szCs w:val="17"/>
              </w:rPr>
              <w:t>Бро</w:t>
            </w:r>
            <w:r>
              <w:rPr>
                <w:b/>
                <w:sz w:val="17"/>
                <w:szCs w:val="17"/>
              </w:rPr>
              <w:t>ј</w:t>
            </w:r>
            <w:proofErr w:type="spellEnd"/>
            <w:r>
              <w:rPr>
                <w:b/>
                <w:sz w:val="17"/>
                <w:szCs w:val="17"/>
              </w:rPr>
              <w:t xml:space="preserve"> </w:t>
            </w:r>
            <w:proofErr w:type="spellStart"/>
            <w:r>
              <w:rPr>
                <w:b/>
                <w:spacing w:val="1"/>
                <w:sz w:val="17"/>
                <w:szCs w:val="17"/>
              </w:rPr>
              <w:t>конт</w:t>
            </w:r>
            <w:r>
              <w:rPr>
                <w:b/>
                <w:sz w:val="17"/>
                <w:szCs w:val="17"/>
              </w:rPr>
              <w:t>а</w:t>
            </w:r>
            <w:proofErr w:type="spellEnd"/>
          </w:p>
        </w:tc>
        <w:tc>
          <w:tcPr>
            <w:tcW w:w="445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D57A99" w:rsidRDefault="00D57A99">
            <w:pPr>
              <w:spacing w:line="200" w:lineRule="exact"/>
            </w:pPr>
          </w:p>
          <w:p w:rsidR="00D57A99" w:rsidRDefault="00D57A99">
            <w:pPr>
              <w:spacing w:before="16" w:line="200" w:lineRule="exact"/>
            </w:pPr>
          </w:p>
          <w:p w:rsidR="00D57A99" w:rsidRDefault="00A121C2">
            <w:pPr>
              <w:ind w:left="1989" w:right="1987"/>
              <w:jc w:val="center"/>
              <w:rPr>
                <w:sz w:val="17"/>
                <w:szCs w:val="17"/>
              </w:rPr>
            </w:pPr>
            <w:proofErr w:type="spellStart"/>
            <w:r>
              <w:rPr>
                <w:b/>
                <w:spacing w:val="1"/>
                <w:w w:val="98"/>
                <w:sz w:val="17"/>
                <w:szCs w:val="17"/>
              </w:rPr>
              <w:t>Опи</w:t>
            </w:r>
            <w:r>
              <w:rPr>
                <w:b/>
                <w:w w:val="98"/>
                <w:sz w:val="17"/>
                <w:szCs w:val="17"/>
              </w:rPr>
              <w:t>с</w:t>
            </w:r>
            <w:proofErr w:type="spellEnd"/>
          </w:p>
        </w:tc>
        <w:tc>
          <w:tcPr>
            <w:tcW w:w="111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 w:line="250" w:lineRule="auto"/>
              <w:ind w:left="152" w:right="150" w:hanging="4"/>
              <w:jc w:val="center"/>
              <w:rPr>
                <w:sz w:val="17"/>
                <w:szCs w:val="17"/>
              </w:rPr>
            </w:pPr>
            <w:proofErr w:type="spellStart"/>
            <w:r>
              <w:rPr>
                <w:b/>
                <w:spacing w:val="1"/>
                <w:sz w:val="17"/>
                <w:szCs w:val="17"/>
              </w:rPr>
              <w:t>И</w:t>
            </w:r>
            <w:r>
              <w:rPr>
                <w:b/>
                <w:sz w:val="17"/>
                <w:szCs w:val="17"/>
              </w:rPr>
              <w:t>з</w:t>
            </w:r>
            <w:r>
              <w:rPr>
                <w:b/>
                <w:spacing w:val="1"/>
                <w:sz w:val="17"/>
                <w:szCs w:val="17"/>
              </w:rPr>
              <w:t>но</w:t>
            </w:r>
            <w:r>
              <w:rPr>
                <w:b/>
                <w:sz w:val="17"/>
                <w:szCs w:val="17"/>
              </w:rPr>
              <w:t>с</w:t>
            </w:r>
            <w:proofErr w:type="spellEnd"/>
            <w:r>
              <w:rPr>
                <w:b/>
                <w:spacing w:val="-9"/>
                <w:sz w:val="17"/>
                <w:szCs w:val="17"/>
              </w:rPr>
              <w:t xml:space="preserve"> </w:t>
            </w:r>
            <w:proofErr w:type="spellStart"/>
            <w:r>
              <w:rPr>
                <w:b/>
                <w:spacing w:val="1"/>
                <w:w w:val="98"/>
                <w:sz w:val="17"/>
                <w:szCs w:val="17"/>
              </w:rPr>
              <w:t>и</w:t>
            </w:r>
            <w:r>
              <w:rPr>
                <w:b/>
                <w:w w:val="98"/>
                <w:sz w:val="17"/>
                <w:szCs w:val="17"/>
              </w:rPr>
              <w:t>з</w:t>
            </w:r>
            <w:proofErr w:type="spellEnd"/>
            <w:r>
              <w:rPr>
                <w:b/>
                <w:w w:val="98"/>
                <w:sz w:val="17"/>
                <w:szCs w:val="17"/>
              </w:rPr>
              <w:t xml:space="preserve"> </w:t>
            </w:r>
            <w:proofErr w:type="spellStart"/>
            <w:r>
              <w:rPr>
                <w:b/>
                <w:spacing w:val="1"/>
                <w:w w:val="98"/>
                <w:sz w:val="17"/>
                <w:szCs w:val="17"/>
              </w:rPr>
              <w:t>претходн</w:t>
            </w:r>
            <w:r>
              <w:rPr>
                <w:b/>
                <w:w w:val="98"/>
                <w:sz w:val="17"/>
                <w:szCs w:val="17"/>
              </w:rPr>
              <w:t>е</w:t>
            </w:r>
            <w:proofErr w:type="spellEnd"/>
            <w:r>
              <w:rPr>
                <w:b/>
                <w:w w:val="98"/>
                <w:sz w:val="17"/>
                <w:szCs w:val="17"/>
              </w:rPr>
              <w:t xml:space="preserve"> </w:t>
            </w:r>
            <w:proofErr w:type="spellStart"/>
            <w:r>
              <w:rPr>
                <w:b/>
                <w:spacing w:val="1"/>
                <w:w w:val="97"/>
                <w:sz w:val="17"/>
                <w:szCs w:val="17"/>
              </w:rPr>
              <w:t>г</w:t>
            </w:r>
            <w:r>
              <w:rPr>
                <w:b/>
                <w:spacing w:val="1"/>
                <w:w w:val="98"/>
                <w:sz w:val="17"/>
                <w:szCs w:val="17"/>
              </w:rPr>
              <w:t>один</w:t>
            </w:r>
            <w:r>
              <w:rPr>
                <w:b/>
                <w:w w:val="98"/>
                <w:sz w:val="17"/>
                <w:szCs w:val="17"/>
              </w:rPr>
              <w:t>е</w:t>
            </w:r>
            <w:proofErr w:type="spellEnd"/>
            <w:r>
              <w:rPr>
                <w:b/>
                <w:w w:val="98"/>
                <w:sz w:val="17"/>
                <w:szCs w:val="17"/>
              </w:rPr>
              <w:t xml:space="preserve"> </w:t>
            </w:r>
            <w:r>
              <w:rPr>
                <w:b/>
                <w:w w:val="97"/>
                <w:sz w:val="17"/>
                <w:szCs w:val="17"/>
              </w:rPr>
              <w:t>(</w:t>
            </w:r>
            <w:proofErr w:type="spellStart"/>
            <w:r>
              <w:rPr>
                <w:b/>
                <w:spacing w:val="1"/>
                <w:w w:val="98"/>
                <w:sz w:val="17"/>
                <w:szCs w:val="17"/>
              </w:rPr>
              <w:t>почетн</w:t>
            </w:r>
            <w:r>
              <w:rPr>
                <w:b/>
                <w:w w:val="98"/>
                <w:sz w:val="17"/>
                <w:szCs w:val="17"/>
              </w:rPr>
              <w:t>о</w:t>
            </w:r>
            <w:proofErr w:type="spellEnd"/>
            <w:r>
              <w:rPr>
                <w:b/>
                <w:w w:val="98"/>
                <w:sz w:val="17"/>
                <w:szCs w:val="17"/>
              </w:rPr>
              <w:t xml:space="preserve"> </w:t>
            </w:r>
            <w:proofErr w:type="spellStart"/>
            <w:r>
              <w:rPr>
                <w:b/>
                <w:spacing w:val="1"/>
                <w:w w:val="98"/>
                <w:sz w:val="17"/>
                <w:szCs w:val="17"/>
              </w:rPr>
              <w:t>стање</w:t>
            </w:r>
            <w:proofErr w:type="spellEnd"/>
            <w:r>
              <w:rPr>
                <w:b/>
                <w:w w:val="97"/>
                <w:sz w:val="17"/>
                <w:szCs w:val="17"/>
              </w:rPr>
              <w:t>)</w:t>
            </w:r>
          </w:p>
        </w:tc>
        <w:tc>
          <w:tcPr>
            <w:tcW w:w="346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947"/>
              <w:rPr>
                <w:sz w:val="17"/>
                <w:szCs w:val="17"/>
              </w:rPr>
            </w:pPr>
            <w:proofErr w:type="spellStart"/>
            <w:r>
              <w:rPr>
                <w:b/>
                <w:spacing w:val="1"/>
                <w:sz w:val="17"/>
                <w:szCs w:val="17"/>
              </w:rPr>
              <w:t>И</w:t>
            </w:r>
            <w:r>
              <w:rPr>
                <w:b/>
                <w:sz w:val="17"/>
                <w:szCs w:val="17"/>
              </w:rPr>
              <w:t>з</w:t>
            </w:r>
            <w:r>
              <w:rPr>
                <w:b/>
                <w:spacing w:val="1"/>
                <w:sz w:val="17"/>
                <w:szCs w:val="17"/>
              </w:rPr>
              <w:t>но</w:t>
            </w:r>
            <w:r>
              <w:rPr>
                <w:b/>
                <w:sz w:val="17"/>
                <w:szCs w:val="17"/>
              </w:rPr>
              <w:t>с</w:t>
            </w:r>
            <w:proofErr w:type="spellEnd"/>
            <w:r>
              <w:rPr>
                <w:b/>
                <w:spacing w:val="-9"/>
                <w:sz w:val="17"/>
                <w:szCs w:val="17"/>
              </w:rPr>
              <w:t xml:space="preserve"> </w:t>
            </w:r>
            <w:proofErr w:type="spellStart"/>
            <w:r>
              <w:rPr>
                <w:b/>
                <w:spacing w:val="1"/>
                <w:sz w:val="17"/>
                <w:szCs w:val="17"/>
              </w:rPr>
              <w:t>текућ</w:t>
            </w:r>
            <w:r>
              <w:rPr>
                <w:b/>
                <w:sz w:val="17"/>
                <w:szCs w:val="17"/>
              </w:rPr>
              <w:t>е</w:t>
            </w:r>
            <w:proofErr w:type="spellEnd"/>
            <w:r>
              <w:rPr>
                <w:b/>
                <w:spacing w:val="-10"/>
                <w:sz w:val="17"/>
                <w:szCs w:val="17"/>
              </w:rPr>
              <w:t xml:space="preserve"> </w:t>
            </w:r>
            <w:proofErr w:type="spellStart"/>
            <w:r>
              <w:rPr>
                <w:b/>
                <w:spacing w:val="1"/>
                <w:sz w:val="17"/>
                <w:szCs w:val="17"/>
              </w:rPr>
              <w:t>годин</w:t>
            </w:r>
            <w:r>
              <w:rPr>
                <w:b/>
                <w:sz w:val="17"/>
                <w:szCs w:val="17"/>
              </w:rPr>
              <w:t>е</w:t>
            </w:r>
            <w:proofErr w:type="spellEnd"/>
          </w:p>
        </w:tc>
      </w:tr>
      <w:tr w:rsidR="00D57A99">
        <w:trPr>
          <w:trHeight w:hRule="exact" w:val="816"/>
        </w:trPr>
        <w:tc>
          <w:tcPr>
            <w:tcW w:w="75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/>
        </w:tc>
        <w:tc>
          <w:tcPr>
            <w:tcW w:w="75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/>
        </w:tc>
        <w:tc>
          <w:tcPr>
            <w:tcW w:w="445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/>
        </w:tc>
        <w:tc>
          <w:tcPr>
            <w:tcW w:w="111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/>
        </w:tc>
        <w:tc>
          <w:tcPr>
            <w:tcW w:w="1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>
            <w:pPr>
              <w:spacing w:before="16" w:line="280" w:lineRule="exact"/>
              <w:rPr>
                <w:sz w:val="28"/>
                <w:szCs w:val="28"/>
              </w:rPr>
            </w:pPr>
          </w:p>
          <w:p w:rsidR="00D57A99" w:rsidRDefault="00A121C2">
            <w:pPr>
              <w:ind w:left="383"/>
              <w:rPr>
                <w:sz w:val="17"/>
                <w:szCs w:val="17"/>
              </w:rPr>
            </w:pPr>
            <w:proofErr w:type="spellStart"/>
            <w:r>
              <w:rPr>
                <w:b/>
                <w:spacing w:val="1"/>
                <w:sz w:val="17"/>
                <w:szCs w:val="17"/>
              </w:rPr>
              <w:t>Брут</w:t>
            </w:r>
            <w:r>
              <w:rPr>
                <w:b/>
                <w:sz w:val="17"/>
                <w:szCs w:val="17"/>
              </w:rPr>
              <w:t>о</w:t>
            </w:r>
            <w:proofErr w:type="spellEnd"/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>
            <w:pPr>
              <w:spacing w:before="8" w:line="180" w:lineRule="exact"/>
              <w:rPr>
                <w:sz w:val="18"/>
                <w:szCs w:val="18"/>
              </w:rPr>
            </w:pPr>
          </w:p>
          <w:p w:rsidR="00D57A99" w:rsidRDefault="00A121C2">
            <w:pPr>
              <w:spacing w:line="250" w:lineRule="auto"/>
              <w:ind w:left="161" w:right="121" w:firstLine="12"/>
              <w:rPr>
                <w:sz w:val="17"/>
                <w:szCs w:val="17"/>
              </w:rPr>
            </w:pPr>
            <w:proofErr w:type="spellStart"/>
            <w:r>
              <w:rPr>
                <w:b/>
                <w:spacing w:val="1"/>
                <w:sz w:val="17"/>
                <w:szCs w:val="17"/>
              </w:rPr>
              <w:t>Исправк</w:t>
            </w:r>
            <w:r>
              <w:rPr>
                <w:b/>
                <w:sz w:val="17"/>
                <w:szCs w:val="17"/>
              </w:rPr>
              <w:t>а</w:t>
            </w:r>
            <w:proofErr w:type="spellEnd"/>
            <w:r>
              <w:rPr>
                <w:b/>
                <w:sz w:val="17"/>
                <w:szCs w:val="17"/>
              </w:rPr>
              <w:t xml:space="preserve"> </w:t>
            </w:r>
            <w:proofErr w:type="spellStart"/>
            <w:r>
              <w:rPr>
                <w:b/>
                <w:spacing w:val="1"/>
                <w:sz w:val="17"/>
                <w:szCs w:val="17"/>
              </w:rPr>
              <w:t>вредност</w:t>
            </w:r>
            <w:r>
              <w:rPr>
                <w:b/>
                <w:sz w:val="17"/>
                <w:szCs w:val="17"/>
              </w:rPr>
              <w:t>и</w:t>
            </w:r>
            <w:proofErr w:type="spellEnd"/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>
            <w:pPr>
              <w:spacing w:before="16" w:line="280" w:lineRule="exact"/>
              <w:rPr>
                <w:sz w:val="28"/>
                <w:szCs w:val="28"/>
              </w:rPr>
            </w:pPr>
          </w:p>
          <w:p w:rsidR="00D57A99" w:rsidRDefault="00A121C2">
            <w:pPr>
              <w:ind w:left="179"/>
              <w:rPr>
                <w:sz w:val="17"/>
                <w:szCs w:val="17"/>
              </w:rPr>
            </w:pPr>
            <w:proofErr w:type="spellStart"/>
            <w:r>
              <w:rPr>
                <w:b/>
                <w:spacing w:val="1"/>
                <w:sz w:val="17"/>
                <w:szCs w:val="17"/>
              </w:rPr>
              <w:t>Нет</w:t>
            </w:r>
            <w:r>
              <w:rPr>
                <w:b/>
                <w:sz w:val="17"/>
                <w:szCs w:val="17"/>
              </w:rPr>
              <w:t>о</w:t>
            </w:r>
            <w:proofErr w:type="spellEnd"/>
            <w:r>
              <w:rPr>
                <w:b/>
                <w:spacing w:val="-8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(</w:t>
            </w:r>
            <w:r>
              <w:rPr>
                <w:b/>
                <w:spacing w:val="1"/>
                <w:sz w:val="17"/>
                <w:szCs w:val="17"/>
              </w:rPr>
              <w:t>5</w:t>
            </w:r>
            <w:r>
              <w:rPr>
                <w:b/>
                <w:sz w:val="17"/>
                <w:szCs w:val="17"/>
              </w:rPr>
              <w:t>-</w:t>
            </w:r>
            <w:r>
              <w:rPr>
                <w:b/>
                <w:spacing w:val="1"/>
                <w:sz w:val="17"/>
                <w:szCs w:val="17"/>
              </w:rPr>
              <w:t>6</w:t>
            </w:r>
            <w:r>
              <w:rPr>
                <w:b/>
                <w:sz w:val="17"/>
                <w:szCs w:val="17"/>
              </w:rPr>
              <w:t>)</w:t>
            </w:r>
          </w:p>
        </w:tc>
      </w:tr>
      <w:tr w:rsidR="00D57A99">
        <w:trPr>
          <w:trHeight w:hRule="exact" w:val="240"/>
        </w:trPr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296" w:right="297"/>
              <w:jc w:val="center"/>
              <w:rPr>
                <w:sz w:val="17"/>
                <w:szCs w:val="17"/>
              </w:rPr>
            </w:pPr>
            <w:r>
              <w:rPr>
                <w:b/>
                <w:w w:val="98"/>
                <w:sz w:val="17"/>
                <w:szCs w:val="17"/>
              </w:rPr>
              <w:t>1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296" w:right="297"/>
              <w:jc w:val="center"/>
              <w:rPr>
                <w:sz w:val="17"/>
                <w:szCs w:val="17"/>
              </w:rPr>
            </w:pPr>
            <w:r>
              <w:rPr>
                <w:b/>
                <w:w w:val="98"/>
                <w:sz w:val="17"/>
                <w:szCs w:val="17"/>
              </w:rPr>
              <w:t>2</w:t>
            </w:r>
          </w:p>
        </w:tc>
        <w:tc>
          <w:tcPr>
            <w:tcW w:w="4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2145" w:right="2146"/>
              <w:jc w:val="center"/>
              <w:rPr>
                <w:sz w:val="17"/>
                <w:szCs w:val="17"/>
              </w:rPr>
            </w:pPr>
            <w:r>
              <w:rPr>
                <w:b/>
                <w:w w:val="98"/>
                <w:sz w:val="17"/>
                <w:szCs w:val="17"/>
              </w:rPr>
              <w:t>3</w:t>
            </w:r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477" w:right="477"/>
              <w:jc w:val="center"/>
              <w:rPr>
                <w:sz w:val="17"/>
                <w:szCs w:val="17"/>
              </w:rPr>
            </w:pPr>
            <w:r>
              <w:rPr>
                <w:b/>
                <w:w w:val="98"/>
                <w:sz w:val="17"/>
                <w:szCs w:val="17"/>
              </w:rPr>
              <w:t>4</w:t>
            </w:r>
          </w:p>
        </w:tc>
        <w:tc>
          <w:tcPr>
            <w:tcW w:w="1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537" w:right="537"/>
              <w:jc w:val="center"/>
              <w:rPr>
                <w:sz w:val="17"/>
                <w:szCs w:val="17"/>
              </w:rPr>
            </w:pPr>
            <w:r>
              <w:rPr>
                <w:b/>
                <w:w w:val="98"/>
                <w:sz w:val="17"/>
                <w:szCs w:val="17"/>
              </w:rPr>
              <w:t>5</w:t>
            </w:r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477" w:right="477"/>
              <w:jc w:val="center"/>
              <w:rPr>
                <w:sz w:val="17"/>
                <w:szCs w:val="17"/>
              </w:rPr>
            </w:pPr>
            <w:r>
              <w:rPr>
                <w:b/>
                <w:w w:val="98"/>
                <w:sz w:val="17"/>
                <w:szCs w:val="17"/>
              </w:rPr>
              <w:t>6</w:t>
            </w:r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477" w:right="477"/>
              <w:jc w:val="center"/>
              <w:rPr>
                <w:sz w:val="17"/>
                <w:szCs w:val="17"/>
              </w:rPr>
            </w:pPr>
            <w:r>
              <w:rPr>
                <w:b/>
                <w:w w:val="98"/>
                <w:sz w:val="17"/>
                <w:szCs w:val="17"/>
              </w:rPr>
              <w:t>7</w:t>
            </w:r>
          </w:p>
        </w:tc>
      </w:tr>
      <w:tr w:rsidR="00D57A99">
        <w:trPr>
          <w:trHeight w:hRule="exact" w:val="240"/>
        </w:trPr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203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100</w:t>
            </w:r>
            <w:r>
              <w:rPr>
                <w:b/>
                <w:sz w:val="17"/>
                <w:szCs w:val="17"/>
              </w:rPr>
              <w:t>1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119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00000</w:t>
            </w:r>
            <w:r>
              <w:rPr>
                <w:b/>
                <w:sz w:val="17"/>
                <w:szCs w:val="17"/>
              </w:rPr>
              <w:t>0</w:t>
            </w:r>
          </w:p>
        </w:tc>
        <w:tc>
          <w:tcPr>
            <w:tcW w:w="4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11"/>
              <w:rPr>
                <w:sz w:val="17"/>
                <w:szCs w:val="17"/>
              </w:rPr>
            </w:pPr>
            <w:r>
              <w:rPr>
                <w:b/>
                <w:spacing w:val="1"/>
                <w:w w:val="98"/>
                <w:sz w:val="17"/>
                <w:szCs w:val="17"/>
              </w:rPr>
              <w:t>НEФИНАНСИЈСК</w:t>
            </w:r>
            <w:r>
              <w:rPr>
                <w:b/>
                <w:w w:val="98"/>
                <w:sz w:val="17"/>
                <w:szCs w:val="17"/>
              </w:rPr>
              <w:t>А</w:t>
            </w:r>
            <w:r>
              <w:rPr>
                <w:b/>
                <w:spacing w:val="2"/>
                <w:w w:val="98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w w:val="98"/>
                <w:sz w:val="17"/>
                <w:szCs w:val="17"/>
              </w:rPr>
              <w:t>ИМОВИН</w:t>
            </w:r>
            <w:r>
              <w:rPr>
                <w:b/>
                <w:w w:val="98"/>
                <w:sz w:val="17"/>
                <w:szCs w:val="17"/>
              </w:rPr>
              <w:t>А</w:t>
            </w:r>
            <w:r>
              <w:rPr>
                <w:b/>
                <w:spacing w:val="2"/>
                <w:w w:val="98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(</w:t>
            </w:r>
            <w:r>
              <w:rPr>
                <w:b/>
                <w:spacing w:val="1"/>
                <w:sz w:val="17"/>
                <w:szCs w:val="17"/>
              </w:rPr>
              <w:t>100</w:t>
            </w:r>
            <w:r>
              <w:rPr>
                <w:b/>
                <w:sz w:val="17"/>
                <w:szCs w:val="17"/>
              </w:rPr>
              <w:t>2</w:t>
            </w:r>
            <w:r>
              <w:rPr>
                <w:b/>
                <w:spacing w:val="-8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+</w:t>
            </w:r>
            <w:r>
              <w:rPr>
                <w:b/>
                <w:spacing w:val="-2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1020</w:t>
            </w:r>
            <w:r>
              <w:rPr>
                <w:b/>
                <w:sz w:val="17"/>
                <w:szCs w:val="17"/>
              </w:rPr>
              <w:t>)</w:t>
            </w:r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623" w:right="-28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62</w:t>
            </w:r>
            <w:r>
              <w:rPr>
                <w:b/>
                <w:sz w:val="17"/>
                <w:szCs w:val="17"/>
              </w:rPr>
              <w:t>.</w:t>
            </w:r>
            <w:r>
              <w:rPr>
                <w:b/>
                <w:spacing w:val="1"/>
                <w:sz w:val="17"/>
                <w:szCs w:val="17"/>
              </w:rPr>
              <w:t>84</w:t>
            </w:r>
            <w:r>
              <w:rPr>
                <w:b/>
                <w:sz w:val="17"/>
                <w:szCs w:val="17"/>
              </w:rPr>
              <w:t>9</w:t>
            </w:r>
          </w:p>
        </w:tc>
        <w:tc>
          <w:tcPr>
            <w:tcW w:w="1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659" w:right="-28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150</w:t>
            </w:r>
            <w:r>
              <w:rPr>
                <w:b/>
                <w:sz w:val="17"/>
                <w:szCs w:val="17"/>
              </w:rPr>
              <w:t>.</w:t>
            </w:r>
            <w:r>
              <w:rPr>
                <w:b/>
                <w:spacing w:val="1"/>
                <w:sz w:val="17"/>
                <w:szCs w:val="17"/>
              </w:rPr>
              <w:t>35</w:t>
            </w:r>
            <w:r>
              <w:rPr>
                <w:b/>
                <w:sz w:val="17"/>
                <w:szCs w:val="17"/>
              </w:rPr>
              <w:t>6</w:t>
            </w:r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623" w:right="-28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87</w:t>
            </w:r>
            <w:r>
              <w:rPr>
                <w:b/>
                <w:sz w:val="17"/>
                <w:szCs w:val="17"/>
              </w:rPr>
              <w:t>.</w:t>
            </w:r>
            <w:r>
              <w:rPr>
                <w:b/>
                <w:spacing w:val="1"/>
                <w:sz w:val="17"/>
                <w:szCs w:val="17"/>
              </w:rPr>
              <w:t>14</w:t>
            </w:r>
            <w:r>
              <w:rPr>
                <w:b/>
                <w:sz w:val="17"/>
                <w:szCs w:val="17"/>
              </w:rPr>
              <w:t>0</w:t>
            </w:r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623" w:right="-28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63</w:t>
            </w:r>
            <w:r>
              <w:rPr>
                <w:b/>
                <w:sz w:val="17"/>
                <w:szCs w:val="17"/>
              </w:rPr>
              <w:t>.</w:t>
            </w:r>
            <w:r>
              <w:rPr>
                <w:b/>
                <w:spacing w:val="1"/>
                <w:sz w:val="17"/>
                <w:szCs w:val="17"/>
              </w:rPr>
              <w:t>21</w:t>
            </w:r>
            <w:r>
              <w:rPr>
                <w:b/>
                <w:sz w:val="17"/>
                <w:szCs w:val="17"/>
              </w:rPr>
              <w:t>6</w:t>
            </w:r>
          </w:p>
        </w:tc>
      </w:tr>
      <w:tr w:rsidR="00D57A99">
        <w:trPr>
          <w:trHeight w:hRule="exact" w:val="444"/>
        </w:trPr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>
            <w:pPr>
              <w:spacing w:before="4" w:line="100" w:lineRule="exact"/>
              <w:rPr>
                <w:sz w:val="10"/>
                <w:szCs w:val="10"/>
              </w:rPr>
            </w:pPr>
          </w:p>
          <w:p w:rsidR="00D57A99" w:rsidRDefault="00A121C2">
            <w:pPr>
              <w:ind w:left="203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100</w:t>
            </w:r>
            <w:r>
              <w:rPr>
                <w:b/>
                <w:sz w:val="17"/>
                <w:szCs w:val="17"/>
              </w:rPr>
              <w:t>2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>
            <w:pPr>
              <w:spacing w:before="4" w:line="100" w:lineRule="exact"/>
              <w:rPr>
                <w:sz w:val="10"/>
                <w:szCs w:val="10"/>
              </w:rPr>
            </w:pPr>
          </w:p>
          <w:p w:rsidR="00D57A99" w:rsidRDefault="00A121C2">
            <w:pPr>
              <w:ind w:left="119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01000</w:t>
            </w:r>
            <w:r>
              <w:rPr>
                <w:b/>
                <w:sz w:val="17"/>
                <w:szCs w:val="17"/>
              </w:rPr>
              <w:t>0</w:t>
            </w:r>
          </w:p>
        </w:tc>
        <w:tc>
          <w:tcPr>
            <w:tcW w:w="4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 w:line="250" w:lineRule="auto"/>
              <w:ind w:left="11" w:right="113"/>
              <w:rPr>
                <w:sz w:val="17"/>
                <w:szCs w:val="17"/>
              </w:rPr>
            </w:pPr>
            <w:r>
              <w:rPr>
                <w:b/>
                <w:spacing w:val="1"/>
                <w:w w:val="98"/>
                <w:sz w:val="17"/>
                <w:szCs w:val="17"/>
              </w:rPr>
              <w:t>НЕФИНАНСИЈСК</w:t>
            </w:r>
            <w:r>
              <w:rPr>
                <w:b/>
                <w:w w:val="98"/>
                <w:sz w:val="17"/>
                <w:szCs w:val="17"/>
              </w:rPr>
              <w:t>А</w:t>
            </w:r>
            <w:r>
              <w:rPr>
                <w:b/>
                <w:spacing w:val="2"/>
                <w:w w:val="98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w w:val="98"/>
                <w:sz w:val="17"/>
                <w:szCs w:val="17"/>
              </w:rPr>
              <w:t>ИМОВИН</w:t>
            </w:r>
            <w:r>
              <w:rPr>
                <w:b/>
                <w:w w:val="98"/>
                <w:sz w:val="17"/>
                <w:szCs w:val="17"/>
              </w:rPr>
              <w:t>А</w:t>
            </w:r>
            <w:r>
              <w:rPr>
                <w:b/>
                <w:spacing w:val="2"/>
                <w:w w:val="98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У</w:t>
            </w:r>
            <w:r>
              <w:rPr>
                <w:b/>
                <w:spacing w:val="-2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СТАЛНИ</w:t>
            </w:r>
            <w:r>
              <w:rPr>
                <w:b/>
                <w:sz w:val="17"/>
                <w:szCs w:val="17"/>
              </w:rPr>
              <w:t xml:space="preserve">М </w:t>
            </w:r>
            <w:r>
              <w:rPr>
                <w:b/>
                <w:spacing w:val="1"/>
                <w:w w:val="98"/>
                <w:sz w:val="17"/>
                <w:szCs w:val="17"/>
              </w:rPr>
              <w:t>СРЕДСТВИМ</w:t>
            </w:r>
            <w:r>
              <w:rPr>
                <w:b/>
                <w:w w:val="98"/>
                <w:sz w:val="17"/>
                <w:szCs w:val="17"/>
              </w:rPr>
              <w:t>А</w:t>
            </w:r>
            <w:r>
              <w:rPr>
                <w:b/>
                <w:spacing w:val="2"/>
                <w:w w:val="98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(</w:t>
            </w:r>
            <w:r>
              <w:rPr>
                <w:b/>
                <w:spacing w:val="1"/>
                <w:sz w:val="17"/>
                <w:szCs w:val="17"/>
              </w:rPr>
              <w:t>100</w:t>
            </w:r>
            <w:r>
              <w:rPr>
                <w:b/>
                <w:sz w:val="17"/>
                <w:szCs w:val="17"/>
              </w:rPr>
              <w:t>3</w:t>
            </w:r>
            <w:r>
              <w:rPr>
                <w:b/>
                <w:spacing w:val="-8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+</w:t>
            </w:r>
            <w:r>
              <w:rPr>
                <w:b/>
                <w:spacing w:val="-2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100</w:t>
            </w:r>
            <w:r>
              <w:rPr>
                <w:b/>
                <w:sz w:val="17"/>
                <w:szCs w:val="17"/>
              </w:rPr>
              <w:t>7</w:t>
            </w:r>
            <w:r>
              <w:rPr>
                <w:b/>
                <w:spacing w:val="-7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+</w:t>
            </w:r>
            <w:r>
              <w:rPr>
                <w:b/>
                <w:spacing w:val="-2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100</w:t>
            </w:r>
            <w:r>
              <w:rPr>
                <w:b/>
                <w:sz w:val="17"/>
                <w:szCs w:val="17"/>
              </w:rPr>
              <w:t>9</w:t>
            </w:r>
            <w:r>
              <w:rPr>
                <w:b/>
                <w:spacing w:val="-7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+</w:t>
            </w:r>
            <w:r>
              <w:rPr>
                <w:b/>
                <w:spacing w:val="-2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101</w:t>
            </w:r>
            <w:r>
              <w:rPr>
                <w:b/>
                <w:sz w:val="17"/>
                <w:szCs w:val="17"/>
              </w:rPr>
              <w:t>1</w:t>
            </w:r>
            <w:r>
              <w:rPr>
                <w:b/>
                <w:spacing w:val="-7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+</w:t>
            </w:r>
            <w:r>
              <w:rPr>
                <w:b/>
                <w:spacing w:val="-2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101</w:t>
            </w:r>
            <w:r>
              <w:rPr>
                <w:b/>
                <w:sz w:val="17"/>
                <w:szCs w:val="17"/>
              </w:rPr>
              <w:t>5</w:t>
            </w:r>
            <w:r>
              <w:rPr>
                <w:b/>
                <w:spacing w:val="-7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+</w:t>
            </w:r>
            <w:r>
              <w:rPr>
                <w:b/>
                <w:spacing w:val="-2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1018</w:t>
            </w:r>
            <w:r>
              <w:rPr>
                <w:b/>
                <w:sz w:val="17"/>
                <w:szCs w:val="17"/>
              </w:rPr>
              <w:t>)</w:t>
            </w:r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>
            <w:pPr>
              <w:spacing w:before="4" w:line="100" w:lineRule="exact"/>
              <w:rPr>
                <w:sz w:val="10"/>
                <w:szCs w:val="10"/>
              </w:rPr>
            </w:pPr>
          </w:p>
          <w:p w:rsidR="00D57A99" w:rsidRDefault="00A121C2">
            <w:pPr>
              <w:ind w:left="623" w:right="-28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62</w:t>
            </w:r>
            <w:r>
              <w:rPr>
                <w:b/>
                <w:sz w:val="17"/>
                <w:szCs w:val="17"/>
              </w:rPr>
              <w:t>.</w:t>
            </w:r>
            <w:r>
              <w:rPr>
                <w:b/>
                <w:spacing w:val="1"/>
                <w:sz w:val="17"/>
                <w:szCs w:val="17"/>
              </w:rPr>
              <w:t>84</w:t>
            </w:r>
            <w:r>
              <w:rPr>
                <w:b/>
                <w:sz w:val="17"/>
                <w:szCs w:val="17"/>
              </w:rPr>
              <w:t>9</w:t>
            </w:r>
          </w:p>
        </w:tc>
        <w:tc>
          <w:tcPr>
            <w:tcW w:w="1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>
            <w:pPr>
              <w:spacing w:before="4" w:line="100" w:lineRule="exact"/>
              <w:rPr>
                <w:sz w:val="10"/>
                <w:szCs w:val="10"/>
              </w:rPr>
            </w:pPr>
          </w:p>
          <w:p w:rsidR="00D57A99" w:rsidRDefault="00A121C2">
            <w:pPr>
              <w:ind w:left="659" w:right="-28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150</w:t>
            </w:r>
            <w:r>
              <w:rPr>
                <w:b/>
                <w:sz w:val="17"/>
                <w:szCs w:val="17"/>
              </w:rPr>
              <w:t>.</w:t>
            </w:r>
            <w:r>
              <w:rPr>
                <w:b/>
                <w:spacing w:val="1"/>
                <w:sz w:val="17"/>
                <w:szCs w:val="17"/>
              </w:rPr>
              <w:t>35</w:t>
            </w:r>
            <w:r>
              <w:rPr>
                <w:b/>
                <w:sz w:val="17"/>
                <w:szCs w:val="17"/>
              </w:rPr>
              <w:t>6</w:t>
            </w:r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>
            <w:pPr>
              <w:spacing w:before="4" w:line="100" w:lineRule="exact"/>
              <w:rPr>
                <w:sz w:val="10"/>
                <w:szCs w:val="10"/>
              </w:rPr>
            </w:pPr>
          </w:p>
          <w:p w:rsidR="00D57A99" w:rsidRDefault="00A121C2">
            <w:pPr>
              <w:ind w:left="623" w:right="-28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87</w:t>
            </w:r>
            <w:r>
              <w:rPr>
                <w:b/>
                <w:sz w:val="17"/>
                <w:szCs w:val="17"/>
              </w:rPr>
              <w:t>.</w:t>
            </w:r>
            <w:r>
              <w:rPr>
                <w:b/>
                <w:spacing w:val="1"/>
                <w:sz w:val="17"/>
                <w:szCs w:val="17"/>
              </w:rPr>
              <w:t>14</w:t>
            </w:r>
            <w:r>
              <w:rPr>
                <w:b/>
                <w:sz w:val="17"/>
                <w:szCs w:val="17"/>
              </w:rPr>
              <w:t>0</w:t>
            </w:r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>
            <w:pPr>
              <w:spacing w:before="4" w:line="100" w:lineRule="exact"/>
              <w:rPr>
                <w:sz w:val="10"/>
                <w:szCs w:val="10"/>
              </w:rPr>
            </w:pPr>
          </w:p>
          <w:p w:rsidR="00D57A99" w:rsidRDefault="00A121C2">
            <w:pPr>
              <w:ind w:left="623" w:right="-44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63</w:t>
            </w:r>
            <w:r>
              <w:rPr>
                <w:b/>
                <w:sz w:val="17"/>
                <w:szCs w:val="17"/>
              </w:rPr>
              <w:t>.</w:t>
            </w:r>
            <w:r>
              <w:rPr>
                <w:b/>
                <w:spacing w:val="1"/>
                <w:sz w:val="17"/>
                <w:szCs w:val="17"/>
              </w:rPr>
              <w:t>21</w:t>
            </w:r>
            <w:r>
              <w:rPr>
                <w:b/>
                <w:sz w:val="17"/>
                <w:szCs w:val="17"/>
              </w:rPr>
              <w:t>6</w:t>
            </w:r>
          </w:p>
        </w:tc>
      </w:tr>
      <w:tr w:rsidR="00D57A99">
        <w:trPr>
          <w:trHeight w:hRule="exact" w:val="240"/>
        </w:trPr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203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100</w:t>
            </w:r>
            <w:r>
              <w:rPr>
                <w:b/>
                <w:sz w:val="17"/>
                <w:szCs w:val="17"/>
              </w:rPr>
              <w:t>3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119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01100</w:t>
            </w:r>
            <w:r>
              <w:rPr>
                <w:b/>
                <w:sz w:val="17"/>
                <w:szCs w:val="17"/>
              </w:rPr>
              <w:t>0</w:t>
            </w:r>
          </w:p>
        </w:tc>
        <w:tc>
          <w:tcPr>
            <w:tcW w:w="4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11"/>
              <w:rPr>
                <w:sz w:val="17"/>
                <w:szCs w:val="17"/>
              </w:rPr>
            </w:pPr>
            <w:r>
              <w:rPr>
                <w:b/>
                <w:spacing w:val="1"/>
                <w:w w:val="98"/>
                <w:sz w:val="17"/>
                <w:szCs w:val="17"/>
              </w:rPr>
              <w:t>НЕКРЕТНИН</w:t>
            </w:r>
            <w:r>
              <w:rPr>
                <w:b/>
                <w:w w:val="98"/>
                <w:sz w:val="17"/>
                <w:szCs w:val="17"/>
              </w:rPr>
              <w:t>Е</w:t>
            </w:r>
            <w:r>
              <w:rPr>
                <w:b/>
                <w:spacing w:val="1"/>
                <w:w w:val="98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И</w:t>
            </w:r>
            <w:r>
              <w:rPr>
                <w:b/>
                <w:spacing w:val="-3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ОПРЕМ</w:t>
            </w:r>
            <w:r>
              <w:rPr>
                <w:b/>
                <w:sz w:val="17"/>
                <w:szCs w:val="17"/>
              </w:rPr>
              <w:t>А</w:t>
            </w:r>
            <w:r>
              <w:rPr>
                <w:b/>
                <w:spacing w:val="-14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(</w:t>
            </w:r>
            <w:proofErr w:type="spellStart"/>
            <w:r>
              <w:rPr>
                <w:b/>
                <w:spacing w:val="1"/>
                <w:sz w:val="17"/>
                <w:szCs w:val="17"/>
              </w:rPr>
              <w:t>о</w:t>
            </w:r>
            <w:r>
              <w:rPr>
                <w:b/>
                <w:sz w:val="17"/>
                <w:szCs w:val="17"/>
              </w:rPr>
              <w:t>д</w:t>
            </w:r>
            <w:proofErr w:type="spellEnd"/>
            <w:r>
              <w:rPr>
                <w:b/>
                <w:spacing w:val="-5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100</w:t>
            </w:r>
            <w:r>
              <w:rPr>
                <w:b/>
                <w:sz w:val="17"/>
                <w:szCs w:val="17"/>
              </w:rPr>
              <w:t>4</w:t>
            </w:r>
            <w:r>
              <w:rPr>
                <w:b/>
                <w:spacing w:val="-7"/>
                <w:sz w:val="17"/>
                <w:szCs w:val="17"/>
              </w:rPr>
              <w:t xml:space="preserve"> </w:t>
            </w:r>
            <w:proofErr w:type="spellStart"/>
            <w:r>
              <w:rPr>
                <w:b/>
                <w:spacing w:val="1"/>
                <w:sz w:val="17"/>
                <w:szCs w:val="17"/>
              </w:rPr>
              <w:t>д</w:t>
            </w:r>
            <w:r>
              <w:rPr>
                <w:b/>
                <w:sz w:val="17"/>
                <w:szCs w:val="17"/>
              </w:rPr>
              <w:t>о</w:t>
            </w:r>
            <w:proofErr w:type="spellEnd"/>
            <w:r>
              <w:rPr>
                <w:b/>
                <w:spacing w:val="-3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1006</w:t>
            </w:r>
            <w:r>
              <w:rPr>
                <w:b/>
                <w:sz w:val="17"/>
                <w:szCs w:val="17"/>
              </w:rPr>
              <w:t>)</w:t>
            </w:r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623" w:right="-28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61</w:t>
            </w:r>
            <w:r>
              <w:rPr>
                <w:b/>
                <w:sz w:val="17"/>
                <w:szCs w:val="17"/>
              </w:rPr>
              <w:t>.</w:t>
            </w:r>
            <w:r>
              <w:rPr>
                <w:b/>
                <w:spacing w:val="1"/>
                <w:sz w:val="17"/>
                <w:szCs w:val="17"/>
              </w:rPr>
              <w:t>81</w:t>
            </w:r>
            <w:r>
              <w:rPr>
                <w:b/>
                <w:sz w:val="17"/>
                <w:szCs w:val="17"/>
              </w:rPr>
              <w:t>0</w:t>
            </w:r>
          </w:p>
        </w:tc>
        <w:tc>
          <w:tcPr>
            <w:tcW w:w="1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659" w:right="-28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149</w:t>
            </w:r>
            <w:r>
              <w:rPr>
                <w:b/>
                <w:sz w:val="17"/>
                <w:szCs w:val="17"/>
              </w:rPr>
              <w:t>.</w:t>
            </w:r>
            <w:r>
              <w:rPr>
                <w:b/>
                <w:spacing w:val="1"/>
                <w:sz w:val="17"/>
                <w:szCs w:val="17"/>
              </w:rPr>
              <w:t>31</w:t>
            </w:r>
            <w:r>
              <w:rPr>
                <w:b/>
                <w:sz w:val="17"/>
                <w:szCs w:val="17"/>
              </w:rPr>
              <w:t>6</w:t>
            </w:r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623" w:right="-28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87</w:t>
            </w:r>
            <w:r>
              <w:rPr>
                <w:b/>
                <w:sz w:val="17"/>
                <w:szCs w:val="17"/>
              </w:rPr>
              <w:t>.</w:t>
            </w:r>
            <w:r>
              <w:rPr>
                <w:b/>
                <w:spacing w:val="1"/>
                <w:sz w:val="17"/>
                <w:szCs w:val="17"/>
              </w:rPr>
              <w:t>14</w:t>
            </w:r>
            <w:r>
              <w:rPr>
                <w:b/>
                <w:sz w:val="17"/>
                <w:szCs w:val="17"/>
              </w:rPr>
              <w:t>0</w:t>
            </w:r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623" w:right="-28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62</w:t>
            </w:r>
            <w:r>
              <w:rPr>
                <w:b/>
                <w:sz w:val="17"/>
                <w:szCs w:val="17"/>
              </w:rPr>
              <w:t>.</w:t>
            </w:r>
            <w:r>
              <w:rPr>
                <w:b/>
                <w:spacing w:val="1"/>
                <w:sz w:val="17"/>
                <w:szCs w:val="17"/>
              </w:rPr>
              <w:t>17</w:t>
            </w:r>
            <w:r>
              <w:rPr>
                <w:b/>
                <w:sz w:val="17"/>
                <w:szCs w:val="17"/>
              </w:rPr>
              <w:t>6</w:t>
            </w:r>
          </w:p>
        </w:tc>
      </w:tr>
      <w:tr w:rsidR="00D57A99">
        <w:trPr>
          <w:trHeight w:hRule="exact" w:val="240"/>
        </w:trPr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203"/>
              <w:rPr>
                <w:sz w:val="17"/>
                <w:szCs w:val="17"/>
              </w:rPr>
            </w:pPr>
            <w:r>
              <w:rPr>
                <w:spacing w:val="1"/>
                <w:sz w:val="17"/>
                <w:szCs w:val="17"/>
              </w:rPr>
              <w:t>100</w:t>
            </w:r>
            <w:r>
              <w:rPr>
                <w:sz w:val="17"/>
                <w:szCs w:val="17"/>
              </w:rPr>
              <w:t>4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119"/>
              <w:rPr>
                <w:sz w:val="17"/>
                <w:szCs w:val="17"/>
              </w:rPr>
            </w:pPr>
            <w:r>
              <w:rPr>
                <w:spacing w:val="1"/>
                <w:sz w:val="17"/>
                <w:szCs w:val="17"/>
              </w:rPr>
              <w:t>01110</w:t>
            </w:r>
            <w:r>
              <w:rPr>
                <w:sz w:val="17"/>
                <w:szCs w:val="17"/>
              </w:rPr>
              <w:t>0</w:t>
            </w:r>
          </w:p>
        </w:tc>
        <w:tc>
          <w:tcPr>
            <w:tcW w:w="4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11"/>
              <w:rPr>
                <w:sz w:val="17"/>
                <w:szCs w:val="17"/>
              </w:rPr>
            </w:pPr>
            <w:proofErr w:type="spellStart"/>
            <w:r>
              <w:rPr>
                <w:spacing w:val="1"/>
                <w:sz w:val="17"/>
                <w:szCs w:val="17"/>
              </w:rPr>
              <w:t>З</w:t>
            </w:r>
            <w:r>
              <w:rPr>
                <w:sz w:val="17"/>
                <w:szCs w:val="17"/>
              </w:rPr>
              <w:t>г</w:t>
            </w:r>
            <w:r>
              <w:rPr>
                <w:spacing w:val="1"/>
                <w:sz w:val="17"/>
                <w:szCs w:val="17"/>
              </w:rPr>
              <w:t>ра</w:t>
            </w:r>
            <w:r>
              <w:rPr>
                <w:sz w:val="17"/>
                <w:szCs w:val="17"/>
              </w:rPr>
              <w:t>де</w:t>
            </w:r>
            <w:proofErr w:type="spellEnd"/>
            <w:r>
              <w:rPr>
                <w:spacing w:val="-10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и</w:t>
            </w:r>
            <w:r>
              <w:rPr>
                <w:spacing w:val="-2"/>
                <w:sz w:val="17"/>
                <w:szCs w:val="17"/>
              </w:rPr>
              <w:t xml:space="preserve"> </w:t>
            </w:r>
            <w:proofErr w:type="spellStart"/>
            <w:r>
              <w:rPr>
                <w:w w:val="98"/>
                <w:sz w:val="17"/>
                <w:szCs w:val="17"/>
              </w:rPr>
              <w:t>г</w:t>
            </w:r>
            <w:r>
              <w:rPr>
                <w:spacing w:val="1"/>
                <w:w w:val="98"/>
                <w:sz w:val="17"/>
                <w:szCs w:val="17"/>
              </w:rPr>
              <w:t>рађевинск</w:t>
            </w:r>
            <w:r>
              <w:rPr>
                <w:w w:val="98"/>
                <w:sz w:val="17"/>
                <w:szCs w:val="17"/>
              </w:rPr>
              <w:t>и</w:t>
            </w:r>
            <w:proofErr w:type="spellEnd"/>
            <w:r>
              <w:rPr>
                <w:spacing w:val="1"/>
                <w:w w:val="98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о</w:t>
            </w:r>
            <w:r>
              <w:rPr>
                <w:sz w:val="17"/>
                <w:szCs w:val="17"/>
              </w:rPr>
              <w:t>бј</w:t>
            </w:r>
            <w:r>
              <w:rPr>
                <w:spacing w:val="1"/>
                <w:sz w:val="17"/>
                <w:szCs w:val="17"/>
              </w:rPr>
              <w:t>ек</w:t>
            </w:r>
            <w:r>
              <w:rPr>
                <w:sz w:val="17"/>
                <w:szCs w:val="17"/>
              </w:rPr>
              <w:t>ти</w:t>
            </w:r>
            <w:proofErr w:type="spellEnd"/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623" w:right="-28"/>
              <w:rPr>
                <w:sz w:val="17"/>
                <w:szCs w:val="17"/>
              </w:rPr>
            </w:pPr>
            <w:r>
              <w:rPr>
                <w:spacing w:val="1"/>
                <w:sz w:val="17"/>
                <w:szCs w:val="17"/>
              </w:rPr>
              <w:t>50</w:t>
            </w:r>
            <w:r>
              <w:rPr>
                <w:sz w:val="17"/>
                <w:szCs w:val="17"/>
              </w:rPr>
              <w:t>.</w:t>
            </w:r>
            <w:r>
              <w:rPr>
                <w:spacing w:val="1"/>
                <w:sz w:val="17"/>
                <w:szCs w:val="17"/>
              </w:rPr>
              <w:t>95</w:t>
            </w:r>
            <w:r>
              <w:rPr>
                <w:sz w:val="17"/>
                <w:szCs w:val="17"/>
              </w:rPr>
              <w:t>8</w:t>
            </w:r>
          </w:p>
        </w:tc>
        <w:tc>
          <w:tcPr>
            <w:tcW w:w="1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659" w:right="-28"/>
              <w:rPr>
                <w:sz w:val="17"/>
                <w:szCs w:val="17"/>
              </w:rPr>
            </w:pPr>
            <w:r>
              <w:rPr>
                <w:spacing w:val="1"/>
                <w:sz w:val="17"/>
                <w:szCs w:val="17"/>
              </w:rPr>
              <w:t>111</w:t>
            </w:r>
            <w:r>
              <w:rPr>
                <w:sz w:val="17"/>
                <w:szCs w:val="17"/>
              </w:rPr>
              <w:t>.</w:t>
            </w:r>
            <w:r>
              <w:rPr>
                <w:spacing w:val="1"/>
                <w:sz w:val="17"/>
                <w:szCs w:val="17"/>
              </w:rPr>
              <w:t>22</w:t>
            </w:r>
            <w:r>
              <w:rPr>
                <w:sz w:val="17"/>
                <w:szCs w:val="17"/>
              </w:rPr>
              <w:t>8</w:t>
            </w:r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623" w:right="-28"/>
              <w:rPr>
                <w:sz w:val="17"/>
                <w:szCs w:val="17"/>
              </w:rPr>
            </w:pPr>
            <w:r>
              <w:rPr>
                <w:spacing w:val="1"/>
                <w:sz w:val="17"/>
                <w:szCs w:val="17"/>
              </w:rPr>
              <w:t>61</w:t>
            </w:r>
            <w:r>
              <w:rPr>
                <w:sz w:val="17"/>
                <w:szCs w:val="17"/>
              </w:rPr>
              <w:t>.</w:t>
            </w:r>
            <w:r>
              <w:rPr>
                <w:spacing w:val="1"/>
                <w:sz w:val="17"/>
                <w:szCs w:val="17"/>
              </w:rPr>
              <w:t>14</w:t>
            </w:r>
            <w:r>
              <w:rPr>
                <w:sz w:val="17"/>
                <w:szCs w:val="17"/>
              </w:rPr>
              <w:t>3</w:t>
            </w:r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623" w:right="-28"/>
              <w:rPr>
                <w:sz w:val="17"/>
                <w:szCs w:val="17"/>
              </w:rPr>
            </w:pPr>
            <w:r>
              <w:rPr>
                <w:spacing w:val="1"/>
                <w:sz w:val="17"/>
                <w:szCs w:val="17"/>
              </w:rPr>
              <w:t>50</w:t>
            </w:r>
            <w:r>
              <w:rPr>
                <w:sz w:val="17"/>
                <w:szCs w:val="17"/>
              </w:rPr>
              <w:t>.</w:t>
            </w:r>
            <w:r>
              <w:rPr>
                <w:spacing w:val="1"/>
                <w:sz w:val="17"/>
                <w:szCs w:val="17"/>
              </w:rPr>
              <w:t>08</w:t>
            </w:r>
            <w:r>
              <w:rPr>
                <w:sz w:val="17"/>
                <w:szCs w:val="17"/>
              </w:rPr>
              <w:t>5</w:t>
            </w:r>
          </w:p>
        </w:tc>
      </w:tr>
      <w:tr w:rsidR="00D57A99">
        <w:trPr>
          <w:trHeight w:hRule="exact" w:val="240"/>
        </w:trPr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203"/>
              <w:rPr>
                <w:sz w:val="17"/>
                <w:szCs w:val="17"/>
              </w:rPr>
            </w:pPr>
            <w:r>
              <w:rPr>
                <w:spacing w:val="1"/>
                <w:sz w:val="17"/>
                <w:szCs w:val="17"/>
              </w:rPr>
              <w:t>100</w:t>
            </w:r>
            <w:r>
              <w:rPr>
                <w:sz w:val="17"/>
                <w:szCs w:val="17"/>
              </w:rPr>
              <w:t>5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119"/>
              <w:rPr>
                <w:sz w:val="17"/>
                <w:szCs w:val="17"/>
              </w:rPr>
            </w:pPr>
            <w:r>
              <w:rPr>
                <w:spacing w:val="1"/>
                <w:sz w:val="17"/>
                <w:szCs w:val="17"/>
              </w:rPr>
              <w:t>01120</w:t>
            </w:r>
            <w:r>
              <w:rPr>
                <w:sz w:val="17"/>
                <w:szCs w:val="17"/>
              </w:rPr>
              <w:t>0</w:t>
            </w:r>
          </w:p>
        </w:tc>
        <w:tc>
          <w:tcPr>
            <w:tcW w:w="4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11"/>
              <w:rPr>
                <w:sz w:val="17"/>
                <w:szCs w:val="17"/>
              </w:rPr>
            </w:pPr>
            <w:proofErr w:type="spellStart"/>
            <w:r>
              <w:rPr>
                <w:spacing w:val="1"/>
                <w:sz w:val="17"/>
                <w:szCs w:val="17"/>
              </w:rPr>
              <w:t>Опрем</w:t>
            </w:r>
            <w:r>
              <w:rPr>
                <w:sz w:val="17"/>
                <w:szCs w:val="17"/>
              </w:rPr>
              <w:t>а</w:t>
            </w:r>
            <w:proofErr w:type="spellEnd"/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623" w:right="-28"/>
              <w:rPr>
                <w:sz w:val="17"/>
                <w:szCs w:val="17"/>
              </w:rPr>
            </w:pPr>
            <w:r>
              <w:rPr>
                <w:spacing w:val="1"/>
                <w:sz w:val="17"/>
                <w:szCs w:val="17"/>
              </w:rPr>
              <w:t>10</w:t>
            </w:r>
            <w:r>
              <w:rPr>
                <w:sz w:val="17"/>
                <w:szCs w:val="17"/>
              </w:rPr>
              <w:t>.</w:t>
            </w:r>
            <w:r>
              <w:rPr>
                <w:spacing w:val="1"/>
                <w:sz w:val="17"/>
                <w:szCs w:val="17"/>
              </w:rPr>
              <w:t>85</w:t>
            </w:r>
            <w:r>
              <w:rPr>
                <w:sz w:val="17"/>
                <w:szCs w:val="17"/>
              </w:rPr>
              <w:t>2</w:t>
            </w:r>
          </w:p>
        </w:tc>
        <w:tc>
          <w:tcPr>
            <w:tcW w:w="1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743" w:right="-28"/>
              <w:rPr>
                <w:sz w:val="17"/>
                <w:szCs w:val="17"/>
              </w:rPr>
            </w:pPr>
            <w:r>
              <w:rPr>
                <w:spacing w:val="1"/>
                <w:sz w:val="17"/>
                <w:szCs w:val="17"/>
              </w:rPr>
              <w:t>38</w:t>
            </w:r>
            <w:r>
              <w:rPr>
                <w:sz w:val="17"/>
                <w:szCs w:val="17"/>
              </w:rPr>
              <w:t>.</w:t>
            </w:r>
            <w:r>
              <w:rPr>
                <w:spacing w:val="1"/>
                <w:sz w:val="17"/>
                <w:szCs w:val="17"/>
              </w:rPr>
              <w:t>08</w:t>
            </w:r>
            <w:r>
              <w:rPr>
                <w:sz w:val="17"/>
                <w:szCs w:val="17"/>
              </w:rPr>
              <w:t>8</w:t>
            </w:r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623" w:right="-28"/>
              <w:rPr>
                <w:sz w:val="17"/>
                <w:szCs w:val="17"/>
              </w:rPr>
            </w:pPr>
            <w:r>
              <w:rPr>
                <w:spacing w:val="1"/>
                <w:sz w:val="17"/>
                <w:szCs w:val="17"/>
              </w:rPr>
              <w:t>25</w:t>
            </w:r>
            <w:r>
              <w:rPr>
                <w:sz w:val="17"/>
                <w:szCs w:val="17"/>
              </w:rPr>
              <w:t>.</w:t>
            </w:r>
            <w:r>
              <w:rPr>
                <w:spacing w:val="1"/>
                <w:sz w:val="17"/>
                <w:szCs w:val="17"/>
              </w:rPr>
              <w:t>99</w:t>
            </w:r>
            <w:r>
              <w:rPr>
                <w:sz w:val="17"/>
                <w:szCs w:val="17"/>
              </w:rPr>
              <w:t>7</w:t>
            </w:r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623" w:right="-28"/>
              <w:rPr>
                <w:sz w:val="17"/>
                <w:szCs w:val="17"/>
              </w:rPr>
            </w:pPr>
            <w:r>
              <w:rPr>
                <w:spacing w:val="1"/>
                <w:sz w:val="17"/>
                <w:szCs w:val="17"/>
              </w:rPr>
              <w:t>12</w:t>
            </w:r>
            <w:r>
              <w:rPr>
                <w:sz w:val="17"/>
                <w:szCs w:val="17"/>
              </w:rPr>
              <w:t>.</w:t>
            </w:r>
            <w:r>
              <w:rPr>
                <w:spacing w:val="1"/>
                <w:sz w:val="17"/>
                <w:szCs w:val="17"/>
              </w:rPr>
              <w:t>09</w:t>
            </w:r>
            <w:r>
              <w:rPr>
                <w:sz w:val="17"/>
                <w:szCs w:val="17"/>
              </w:rPr>
              <w:t>1</w:t>
            </w:r>
          </w:p>
        </w:tc>
      </w:tr>
      <w:tr w:rsidR="00D57A99">
        <w:trPr>
          <w:trHeight w:hRule="exact" w:val="240"/>
        </w:trPr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203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101</w:t>
            </w:r>
            <w:r>
              <w:rPr>
                <w:b/>
                <w:sz w:val="17"/>
                <w:szCs w:val="17"/>
              </w:rPr>
              <w:t>8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119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01600</w:t>
            </w:r>
            <w:r>
              <w:rPr>
                <w:b/>
                <w:sz w:val="17"/>
                <w:szCs w:val="17"/>
              </w:rPr>
              <w:t>0</w:t>
            </w:r>
          </w:p>
        </w:tc>
        <w:tc>
          <w:tcPr>
            <w:tcW w:w="4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11"/>
              <w:rPr>
                <w:sz w:val="17"/>
                <w:szCs w:val="17"/>
              </w:rPr>
            </w:pPr>
            <w:r>
              <w:rPr>
                <w:b/>
                <w:spacing w:val="1"/>
                <w:w w:val="98"/>
                <w:sz w:val="17"/>
                <w:szCs w:val="17"/>
              </w:rPr>
              <w:t>НЕМАТЕРИЈАЛН</w:t>
            </w:r>
            <w:r>
              <w:rPr>
                <w:b/>
                <w:w w:val="98"/>
                <w:sz w:val="17"/>
                <w:szCs w:val="17"/>
              </w:rPr>
              <w:t>А</w:t>
            </w:r>
            <w:r>
              <w:rPr>
                <w:b/>
                <w:spacing w:val="2"/>
                <w:w w:val="98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w w:val="98"/>
                <w:sz w:val="17"/>
                <w:szCs w:val="17"/>
              </w:rPr>
              <w:t>ИМОВИН</w:t>
            </w:r>
            <w:r>
              <w:rPr>
                <w:b/>
                <w:w w:val="98"/>
                <w:sz w:val="17"/>
                <w:szCs w:val="17"/>
              </w:rPr>
              <w:t>А</w:t>
            </w:r>
            <w:r>
              <w:rPr>
                <w:b/>
                <w:spacing w:val="2"/>
                <w:w w:val="98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(</w:t>
            </w:r>
            <w:r>
              <w:rPr>
                <w:b/>
                <w:spacing w:val="1"/>
                <w:sz w:val="17"/>
                <w:szCs w:val="17"/>
              </w:rPr>
              <w:t>1019</w:t>
            </w:r>
            <w:r>
              <w:rPr>
                <w:b/>
                <w:sz w:val="17"/>
                <w:szCs w:val="17"/>
              </w:rPr>
              <w:t>)</w:t>
            </w:r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707" w:right="-28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1</w:t>
            </w:r>
            <w:r>
              <w:rPr>
                <w:b/>
                <w:sz w:val="17"/>
                <w:szCs w:val="17"/>
              </w:rPr>
              <w:t>.</w:t>
            </w:r>
            <w:r>
              <w:rPr>
                <w:b/>
                <w:spacing w:val="1"/>
                <w:sz w:val="17"/>
                <w:szCs w:val="17"/>
              </w:rPr>
              <w:t>03</w:t>
            </w:r>
            <w:r>
              <w:rPr>
                <w:b/>
                <w:sz w:val="17"/>
                <w:szCs w:val="17"/>
              </w:rPr>
              <w:t>9</w:t>
            </w:r>
          </w:p>
        </w:tc>
        <w:tc>
          <w:tcPr>
            <w:tcW w:w="1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right="18"/>
              <w:jc w:val="right"/>
              <w:rPr>
                <w:sz w:val="17"/>
                <w:szCs w:val="17"/>
              </w:rPr>
            </w:pPr>
            <w:r>
              <w:rPr>
                <w:b/>
                <w:spacing w:val="1"/>
                <w:w w:val="98"/>
                <w:sz w:val="17"/>
                <w:szCs w:val="17"/>
              </w:rPr>
              <w:t>1</w:t>
            </w:r>
            <w:r>
              <w:rPr>
                <w:b/>
                <w:w w:val="98"/>
                <w:sz w:val="17"/>
                <w:szCs w:val="17"/>
              </w:rPr>
              <w:t>.</w:t>
            </w:r>
            <w:r>
              <w:rPr>
                <w:b/>
                <w:spacing w:val="1"/>
                <w:w w:val="98"/>
                <w:sz w:val="17"/>
                <w:szCs w:val="17"/>
              </w:rPr>
              <w:t>04</w:t>
            </w:r>
            <w:r>
              <w:rPr>
                <w:b/>
                <w:w w:val="98"/>
                <w:sz w:val="17"/>
                <w:szCs w:val="17"/>
              </w:rPr>
              <w:t>0</w:t>
            </w:r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/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707" w:right="-28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1</w:t>
            </w:r>
            <w:r>
              <w:rPr>
                <w:b/>
                <w:sz w:val="17"/>
                <w:szCs w:val="17"/>
              </w:rPr>
              <w:t>.</w:t>
            </w:r>
            <w:r>
              <w:rPr>
                <w:b/>
                <w:spacing w:val="1"/>
                <w:sz w:val="17"/>
                <w:szCs w:val="17"/>
              </w:rPr>
              <w:t>04</w:t>
            </w:r>
            <w:r>
              <w:rPr>
                <w:b/>
                <w:sz w:val="17"/>
                <w:szCs w:val="17"/>
              </w:rPr>
              <w:t>0</w:t>
            </w:r>
          </w:p>
        </w:tc>
      </w:tr>
      <w:tr w:rsidR="00D57A99">
        <w:trPr>
          <w:trHeight w:hRule="exact" w:val="240"/>
        </w:trPr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203"/>
              <w:rPr>
                <w:sz w:val="17"/>
                <w:szCs w:val="17"/>
              </w:rPr>
            </w:pPr>
            <w:r>
              <w:rPr>
                <w:spacing w:val="1"/>
                <w:sz w:val="17"/>
                <w:szCs w:val="17"/>
              </w:rPr>
              <w:t>101</w:t>
            </w:r>
            <w:r>
              <w:rPr>
                <w:sz w:val="17"/>
                <w:szCs w:val="17"/>
              </w:rPr>
              <w:t>9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119"/>
              <w:rPr>
                <w:sz w:val="17"/>
                <w:szCs w:val="17"/>
              </w:rPr>
            </w:pPr>
            <w:r>
              <w:rPr>
                <w:spacing w:val="1"/>
                <w:sz w:val="17"/>
                <w:szCs w:val="17"/>
              </w:rPr>
              <w:t>01610</w:t>
            </w:r>
            <w:r>
              <w:rPr>
                <w:sz w:val="17"/>
                <w:szCs w:val="17"/>
              </w:rPr>
              <w:t>0</w:t>
            </w:r>
          </w:p>
        </w:tc>
        <w:tc>
          <w:tcPr>
            <w:tcW w:w="4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11"/>
              <w:rPr>
                <w:sz w:val="17"/>
                <w:szCs w:val="17"/>
              </w:rPr>
            </w:pPr>
            <w:proofErr w:type="spellStart"/>
            <w:r>
              <w:rPr>
                <w:spacing w:val="1"/>
                <w:w w:val="98"/>
                <w:sz w:val="17"/>
                <w:szCs w:val="17"/>
              </w:rPr>
              <w:t>Нема</w:t>
            </w:r>
            <w:r>
              <w:rPr>
                <w:w w:val="98"/>
                <w:sz w:val="17"/>
                <w:szCs w:val="17"/>
              </w:rPr>
              <w:t>т</w:t>
            </w:r>
            <w:r>
              <w:rPr>
                <w:spacing w:val="1"/>
                <w:w w:val="98"/>
                <w:sz w:val="17"/>
                <w:szCs w:val="17"/>
              </w:rPr>
              <w:t>ери</w:t>
            </w:r>
            <w:r>
              <w:rPr>
                <w:w w:val="98"/>
                <w:sz w:val="17"/>
                <w:szCs w:val="17"/>
              </w:rPr>
              <w:t>ј</w:t>
            </w:r>
            <w:r>
              <w:rPr>
                <w:spacing w:val="1"/>
                <w:w w:val="98"/>
                <w:sz w:val="17"/>
                <w:szCs w:val="17"/>
              </w:rPr>
              <w:t>алн</w:t>
            </w:r>
            <w:r>
              <w:rPr>
                <w:w w:val="98"/>
                <w:sz w:val="17"/>
                <w:szCs w:val="17"/>
              </w:rPr>
              <w:t>а</w:t>
            </w:r>
            <w:proofErr w:type="spellEnd"/>
            <w:r>
              <w:rPr>
                <w:spacing w:val="1"/>
                <w:w w:val="98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имовин</w:t>
            </w:r>
            <w:r>
              <w:rPr>
                <w:sz w:val="17"/>
                <w:szCs w:val="17"/>
              </w:rPr>
              <w:t>а</w:t>
            </w:r>
            <w:proofErr w:type="spellEnd"/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707" w:right="-28"/>
              <w:rPr>
                <w:sz w:val="17"/>
                <w:szCs w:val="17"/>
              </w:rPr>
            </w:pPr>
            <w:r>
              <w:rPr>
                <w:spacing w:val="1"/>
                <w:sz w:val="17"/>
                <w:szCs w:val="17"/>
              </w:rPr>
              <w:t>1</w:t>
            </w:r>
            <w:r>
              <w:rPr>
                <w:sz w:val="17"/>
                <w:szCs w:val="17"/>
              </w:rPr>
              <w:t>.</w:t>
            </w:r>
            <w:r>
              <w:rPr>
                <w:spacing w:val="1"/>
                <w:sz w:val="17"/>
                <w:szCs w:val="17"/>
              </w:rPr>
              <w:t>03</w:t>
            </w:r>
            <w:r>
              <w:rPr>
                <w:sz w:val="17"/>
                <w:szCs w:val="17"/>
              </w:rPr>
              <w:t>9</w:t>
            </w:r>
          </w:p>
        </w:tc>
        <w:tc>
          <w:tcPr>
            <w:tcW w:w="1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right="18"/>
              <w:jc w:val="right"/>
              <w:rPr>
                <w:sz w:val="17"/>
                <w:szCs w:val="17"/>
              </w:rPr>
            </w:pPr>
            <w:r>
              <w:rPr>
                <w:spacing w:val="1"/>
                <w:w w:val="98"/>
                <w:sz w:val="17"/>
                <w:szCs w:val="17"/>
              </w:rPr>
              <w:t>1</w:t>
            </w:r>
            <w:r>
              <w:rPr>
                <w:w w:val="98"/>
                <w:sz w:val="17"/>
                <w:szCs w:val="17"/>
              </w:rPr>
              <w:t>.</w:t>
            </w:r>
            <w:r>
              <w:rPr>
                <w:spacing w:val="1"/>
                <w:w w:val="98"/>
                <w:sz w:val="17"/>
                <w:szCs w:val="17"/>
              </w:rPr>
              <w:t>04</w:t>
            </w:r>
            <w:r>
              <w:rPr>
                <w:w w:val="98"/>
                <w:sz w:val="17"/>
                <w:szCs w:val="17"/>
              </w:rPr>
              <w:t>0</w:t>
            </w:r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/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707" w:right="-28"/>
              <w:rPr>
                <w:sz w:val="17"/>
                <w:szCs w:val="17"/>
              </w:rPr>
            </w:pPr>
            <w:r>
              <w:rPr>
                <w:spacing w:val="1"/>
                <w:sz w:val="17"/>
                <w:szCs w:val="17"/>
              </w:rPr>
              <w:t>1</w:t>
            </w:r>
            <w:r>
              <w:rPr>
                <w:sz w:val="17"/>
                <w:szCs w:val="17"/>
              </w:rPr>
              <w:t>.</w:t>
            </w:r>
            <w:r>
              <w:rPr>
                <w:spacing w:val="1"/>
                <w:sz w:val="17"/>
                <w:szCs w:val="17"/>
              </w:rPr>
              <w:t>04</w:t>
            </w:r>
            <w:r>
              <w:rPr>
                <w:sz w:val="17"/>
                <w:szCs w:val="17"/>
              </w:rPr>
              <w:t>0</w:t>
            </w:r>
          </w:p>
        </w:tc>
      </w:tr>
      <w:tr w:rsidR="00D57A99">
        <w:trPr>
          <w:trHeight w:hRule="exact" w:val="240"/>
        </w:trPr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203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102</w:t>
            </w:r>
            <w:r>
              <w:rPr>
                <w:b/>
                <w:sz w:val="17"/>
                <w:szCs w:val="17"/>
              </w:rPr>
              <w:t>8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119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10000</w:t>
            </w:r>
            <w:r>
              <w:rPr>
                <w:b/>
                <w:sz w:val="17"/>
                <w:szCs w:val="17"/>
              </w:rPr>
              <w:t>0</w:t>
            </w:r>
          </w:p>
        </w:tc>
        <w:tc>
          <w:tcPr>
            <w:tcW w:w="4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11"/>
              <w:rPr>
                <w:sz w:val="17"/>
                <w:szCs w:val="17"/>
              </w:rPr>
            </w:pPr>
            <w:r>
              <w:rPr>
                <w:b/>
                <w:spacing w:val="1"/>
                <w:w w:val="98"/>
                <w:sz w:val="17"/>
                <w:szCs w:val="17"/>
              </w:rPr>
              <w:t>ФИНАНСИЈСК</w:t>
            </w:r>
            <w:r>
              <w:rPr>
                <w:b/>
                <w:w w:val="98"/>
                <w:sz w:val="17"/>
                <w:szCs w:val="17"/>
              </w:rPr>
              <w:t>А</w:t>
            </w:r>
            <w:r>
              <w:rPr>
                <w:b/>
                <w:spacing w:val="2"/>
                <w:w w:val="98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w w:val="98"/>
                <w:sz w:val="17"/>
                <w:szCs w:val="17"/>
              </w:rPr>
              <w:t>ИМОВИН</w:t>
            </w:r>
            <w:r>
              <w:rPr>
                <w:b/>
                <w:w w:val="98"/>
                <w:sz w:val="17"/>
                <w:szCs w:val="17"/>
              </w:rPr>
              <w:t>А</w:t>
            </w:r>
            <w:r>
              <w:rPr>
                <w:b/>
                <w:spacing w:val="2"/>
                <w:w w:val="98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(</w:t>
            </w:r>
            <w:r>
              <w:rPr>
                <w:b/>
                <w:spacing w:val="1"/>
                <w:sz w:val="17"/>
                <w:szCs w:val="17"/>
              </w:rPr>
              <w:t>102</w:t>
            </w:r>
            <w:r>
              <w:rPr>
                <w:b/>
                <w:sz w:val="17"/>
                <w:szCs w:val="17"/>
              </w:rPr>
              <w:t>9</w:t>
            </w:r>
            <w:r>
              <w:rPr>
                <w:b/>
                <w:spacing w:val="-8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+</w:t>
            </w:r>
            <w:r>
              <w:rPr>
                <w:b/>
                <w:spacing w:val="-2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104</w:t>
            </w:r>
            <w:r>
              <w:rPr>
                <w:b/>
                <w:sz w:val="17"/>
                <w:szCs w:val="17"/>
              </w:rPr>
              <w:t>9</w:t>
            </w:r>
            <w:r>
              <w:rPr>
                <w:b/>
                <w:spacing w:val="-7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+</w:t>
            </w:r>
            <w:r>
              <w:rPr>
                <w:b/>
                <w:spacing w:val="-2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1067</w:t>
            </w:r>
            <w:r>
              <w:rPr>
                <w:b/>
                <w:sz w:val="17"/>
                <w:szCs w:val="17"/>
              </w:rPr>
              <w:t>)</w:t>
            </w:r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623" w:right="-28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13</w:t>
            </w:r>
            <w:r>
              <w:rPr>
                <w:b/>
                <w:sz w:val="17"/>
                <w:szCs w:val="17"/>
              </w:rPr>
              <w:t>.</w:t>
            </w:r>
            <w:r>
              <w:rPr>
                <w:b/>
                <w:spacing w:val="1"/>
                <w:sz w:val="17"/>
                <w:szCs w:val="17"/>
              </w:rPr>
              <w:t>04</w:t>
            </w:r>
            <w:r>
              <w:rPr>
                <w:b/>
                <w:sz w:val="17"/>
                <w:szCs w:val="17"/>
              </w:rPr>
              <w:t>4</w:t>
            </w:r>
          </w:p>
        </w:tc>
        <w:tc>
          <w:tcPr>
            <w:tcW w:w="1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743" w:right="-28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26</w:t>
            </w:r>
            <w:r>
              <w:rPr>
                <w:b/>
                <w:sz w:val="17"/>
                <w:szCs w:val="17"/>
              </w:rPr>
              <w:t>.</w:t>
            </w:r>
            <w:r>
              <w:rPr>
                <w:b/>
                <w:spacing w:val="1"/>
                <w:sz w:val="17"/>
                <w:szCs w:val="17"/>
              </w:rPr>
              <w:t>19</w:t>
            </w:r>
            <w:r>
              <w:rPr>
                <w:b/>
                <w:sz w:val="17"/>
                <w:szCs w:val="17"/>
              </w:rPr>
              <w:t>7</w:t>
            </w:r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/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623" w:right="-28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26</w:t>
            </w:r>
            <w:r>
              <w:rPr>
                <w:b/>
                <w:sz w:val="17"/>
                <w:szCs w:val="17"/>
              </w:rPr>
              <w:t>.</w:t>
            </w:r>
            <w:r>
              <w:rPr>
                <w:b/>
                <w:spacing w:val="1"/>
                <w:sz w:val="17"/>
                <w:szCs w:val="17"/>
              </w:rPr>
              <w:t>19</w:t>
            </w:r>
            <w:r>
              <w:rPr>
                <w:b/>
                <w:sz w:val="17"/>
                <w:szCs w:val="17"/>
              </w:rPr>
              <w:t>7</w:t>
            </w:r>
          </w:p>
        </w:tc>
      </w:tr>
      <w:tr w:rsidR="00D57A99">
        <w:trPr>
          <w:trHeight w:hRule="exact" w:val="648"/>
        </w:trPr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>
            <w:pPr>
              <w:spacing w:before="12" w:line="200" w:lineRule="exact"/>
            </w:pPr>
          </w:p>
          <w:p w:rsidR="00D57A99" w:rsidRDefault="00A121C2">
            <w:pPr>
              <w:ind w:left="203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104</w:t>
            </w:r>
            <w:r>
              <w:rPr>
                <w:b/>
                <w:sz w:val="17"/>
                <w:szCs w:val="17"/>
              </w:rPr>
              <w:t>9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>
            <w:pPr>
              <w:spacing w:before="12" w:line="200" w:lineRule="exact"/>
            </w:pPr>
          </w:p>
          <w:p w:rsidR="00D57A99" w:rsidRDefault="00A121C2">
            <w:pPr>
              <w:ind w:left="119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12000</w:t>
            </w:r>
            <w:r>
              <w:rPr>
                <w:b/>
                <w:sz w:val="17"/>
                <w:szCs w:val="17"/>
              </w:rPr>
              <w:t>0</w:t>
            </w:r>
          </w:p>
        </w:tc>
        <w:tc>
          <w:tcPr>
            <w:tcW w:w="4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 w:line="250" w:lineRule="auto"/>
              <w:ind w:left="11" w:right="469"/>
              <w:jc w:val="both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НОВЧАН</w:t>
            </w:r>
            <w:r>
              <w:rPr>
                <w:b/>
                <w:sz w:val="17"/>
                <w:szCs w:val="17"/>
              </w:rPr>
              <w:t>А</w:t>
            </w:r>
            <w:r>
              <w:rPr>
                <w:b/>
                <w:spacing w:val="-17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w w:val="98"/>
                <w:sz w:val="17"/>
                <w:szCs w:val="17"/>
              </w:rPr>
              <w:t>СРЕДСТВА</w:t>
            </w:r>
            <w:r>
              <w:rPr>
                <w:b/>
                <w:w w:val="98"/>
                <w:sz w:val="17"/>
                <w:szCs w:val="17"/>
              </w:rPr>
              <w:t>,</w:t>
            </w:r>
            <w:r>
              <w:rPr>
                <w:b/>
                <w:spacing w:val="1"/>
                <w:w w:val="98"/>
                <w:sz w:val="17"/>
                <w:szCs w:val="17"/>
              </w:rPr>
              <w:t xml:space="preserve"> ПЛЕМЕНИТ</w:t>
            </w:r>
            <w:r>
              <w:rPr>
                <w:b/>
                <w:w w:val="98"/>
                <w:sz w:val="17"/>
                <w:szCs w:val="17"/>
              </w:rPr>
              <w:t>И</w:t>
            </w:r>
            <w:r>
              <w:rPr>
                <w:b/>
                <w:spacing w:val="1"/>
                <w:w w:val="98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МЕТАЛИ</w:t>
            </w:r>
            <w:r>
              <w:rPr>
                <w:b/>
                <w:sz w:val="17"/>
                <w:szCs w:val="17"/>
              </w:rPr>
              <w:t xml:space="preserve">, </w:t>
            </w:r>
            <w:r>
              <w:rPr>
                <w:b/>
                <w:spacing w:val="1"/>
                <w:sz w:val="17"/>
                <w:szCs w:val="17"/>
              </w:rPr>
              <w:t>ХАРТИЈ</w:t>
            </w:r>
            <w:r>
              <w:rPr>
                <w:b/>
                <w:sz w:val="17"/>
                <w:szCs w:val="17"/>
              </w:rPr>
              <w:t>Е</w:t>
            </w:r>
            <w:r>
              <w:rPr>
                <w:b/>
                <w:spacing w:val="-16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О</w:t>
            </w:r>
            <w:r>
              <w:rPr>
                <w:b/>
                <w:sz w:val="17"/>
                <w:szCs w:val="17"/>
              </w:rPr>
              <w:t>Д</w:t>
            </w:r>
            <w:r>
              <w:rPr>
                <w:b/>
                <w:spacing w:val="-5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w w:val="98"/>
                <w:sz w:val="17"/>
                <w:szCs w:val="17"/>
              </w:rPr>
              <w:t>ВРЕДНОСТИ</w:t>
            </w:r>
            <w:r>
              <w:rPr>
                <w:b/>
                <w:w w:val="98"/>
                <w:sz w:val="17"/>
                <w:szCs w:val="17"/>
              </w:rPr>
              <w:t>,</w:t>
            </w:r>
            <w:r>
              <w:rPr>
                <w:b/>
                <w:spacing w:val="1"/>
                <w:w w:val="98"/>
                <w:sz w:val="17"/>
                <w:szCs w:val="17"/>
              </w:rPr>
              <w:t xml:space="preserve"> ПОТРАЖИВАЊ</w:t>
            </w:r>
            <w:r>
              <w:rPr>
                <w:b/>
                <w:w w:val="98"/>
                <w:sz w:val="17"/>
                <w:szCs w:val="17"/>
              </w:rPr>
              <w:t>А</w:t>
            </w:r>
            <w:r>
              <w:rPr>
                <w:b/>
                <w:spacing w:val="2"/>
                <w:w w:val="98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 xml:space="preserve">И </w:t>
            </w:r>
            <w:r>
              <w:rPr>
                <w:b/>
                <w:spacing w:val="1"/>
                <w:w w:val="98"/>
                <w:sz w:val="17"/>
                <w:szCs w:val="17"/>
              </w:rPr>
              <w:t>КРАТКОРОЧН</w:t>
            </w:r>
            <w:r>
              <w:rPr>
                <w:b/>
                <w:w w:val="98"/>
                <w:sz w:val="17"/>
                <w:szCs w:val="17"/>
              </w:rPr>
              <w:t>И</w:t>
            </w:r>
            <w:r>
              <w:rPr>
                <w:b/>
                <w:spacing w:val="1"/>
                <w:w w:val="98"/>
                <w:sz w:val="17"/>
                <w:szCs w:val="17"/>
              </w:rPr>
              <w:t xml:space="preserve"> ПЛАСМАН</w:t>
            </w:r>
            <w:r>
              <w:rPr>
                <w:b/>
                <w:w w:val="98"/>
                <w:sz w:val="17"/>
                <w:szCs w:val="17"/>
              </w:rPr>
              <w:t>И</w:t>
            </w:r>
            <w:r>
              <w:rPr>
                <w:b/>
                <w:spacing w:val="1"/>
                <w:w w:val="98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(</w:t>
            </w:r>
            <w:r>
              <w:rPr>
                <w:b/>
                <w:spacing w:val="1"/>
                <w:sz w:val="17"/>
                <w:szCs w:val="17"/>
              </w:rPr>
              <w:t>105</w:t>
            </w:r>
            <w:r>
              <w:rPr>
                <w:b/>
                <w:sz w:val="17"/>
                <w:szCs w:val="17"/>
              </w:rPr>
              <w:t>0</w:t>
            </w:r>
            <w:r>
              <w:rPr>
                <w:b/>
                <w:spacing w:val="-8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+</w:t>
            </w:r>
            <w:r>
              <w:rPr>
                <w:b/>
                <w:spacing w:val="-2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106</w:t>
            </w:r>
            <w:r>
              <w:rPr>
                <w:b/>
                <w:sz w:val="17"/>
                <w:szCs w:val="17"/>
              </w:rPr>
              <w:t>0</w:t>
            </w:r>
            <w:r>
              <w:rPr>
                <w:b/>
                <w:spacing w:val="-7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+</w:t>
            </w:r>
            <w:r>
              <w:rPr>
                <w:b/>
                <w:spacing w:val="-2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1062</w:t>
            </w:r>
            <w:r>
              <w:rPr>
                <w:b/>
                <w:sz w:val="17"/>
                <w:szCs w:val="17"/>
              </w:rPr>
              <w:t>)</w:t>
            </w:r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>
            <w:pPr>
              <w:spacing w:before="12" w:line="200" w:lineRule="exact"/>
            </w:pPr>
          </w:p>
          <w:p w:rsidR="00D57A99" w:rsidRDefault="00A121C2">
            <w:pPr>
              <w:ind w:right="12"/>
              <w:jc w:val="right"/>
              <w:rPr>
                <w:sz w:val="17"/>
                <w:szCs w:val="17"/>
              </w:rPr>
            </w:pPr>
            <w:r>
              <w:rPr>
                <w:b/>
                <w:w w:val="98"/>
                <w:sz w:val="17"/>
                <w:szCs w:val="17"/>
              </w:rPr>
              <w:t>7</w:t>
            </w:r>
          </w:p>
        </w:tc>
        <w:tc>
          <w:tcPr>
            <w:tcW w:w="1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>
            <w:pPr>
              <w:spacing w:before="12" w:line="200" w:lineRule="exact"/>
            </w:pPr>
          </w:p>
          <w:p w:rsidR="00D57A99" w:rsidRDefault="00A121C2">
            <w:pPr>
              <w:ind w:right="12"/>
              <w:jc w:val="right"/>
              <w:rPr>
                <w:sz w:val="17"/>
                <w:szCs w:val="17"/>
              </w:rPr>
            </w:pPr>
            <w:r>
              <w:rPr>
                <w:b/>
                <w:spacing w:val="1"/>
                <w:w w:val="98"/>
                <w:sz w:val="17"/>
                <w:szCs w:val="17"/>
              </w:rPr>
              <w:t>59</w:t>
            </w:r>
            <w:r>
              <w:rPr>
                <w:b/>
                <w:w w:val="98"/>
                <w:sz w:val="17"/>
                <w:szCs w:val="17"/>
              </w:rPr>
              <w:t>8</w:t>
            </w:r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/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>
            <w:pPr>
              <w:spacing w:before="12" w:line="200" w:lineRule="exact"/>
            </w:pPr>
          </w:p>
          <w:p w:rsidR="00D57A99" w:rsidRDefault="00A121C2">
            <w:pPr>
              <w:ind w:right="12"/>
              <w:jc w:val="right"/>
              <w:rPr>
                <w:sz w:val="17"/>
                <w:szCs w:val="17"/>
              </w:rPr>
            </w:pPr>
            <w:r>
              <w:rPr>
                <w:b/>
                <w:spacing w:val="1"/>
                <w:w w:val="98"/>
                <w:sz w:val="17"/>
                <w:szCs w:val="17"/>
              </w:rPr>
              <w:t>59</w:t>
            </w:r>
            <w:r>
              <w:rPr>
                <w:b/>
                <w:w w:val="98"/>
                <w:sz w:val="17"/>
                <w:szCs w:val="17"/>
              </w:rPr>
              <w:t>8</w:t>
            </w:r>
          </w:p>
        </w:tc>
      </w:tr>
      <w:tr w:rsidR="00D57A99">
        <w:trPr>
          <w:trHeight w:hRule="exact" w:val="444"/>
        </w:trPr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>
            <w:pPr>
              <w:spacing w:before="4" w:line="100" w:lineRule="exact"/>
              <w:rPr>
                <w:sz w:val="10"/>
                <w:szCs w:val="10"/>
              </w:rPr>
            </w:pPr>
          </w:p>
          <w:p w:rsidR="00D57A99" w:rsidRDefault="00A121C2">
            <w:pPr>
              <w:ind w:left="203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105</w:t>
            </w:r>
            <w:r>
              <w:rPr>
                <w:b/>
                <w:sz w:val="17"/>
                <w:szCs w:val="17"/>
              </w:rPr>
              <w:t>0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>
            <w:pPr>
              <w:spacing w:before="4" w:line="100" w:lineRule="exact"/>
              <w:rPr>
                <w:sz w:val="10"/>
                <w:szCs w:val="10"/>
              </w:rPr>
            </w:pPr>
          </w:p>
          <w:p w:rsidR="00D57A99" w:rsidRDefault="00A121C2">
            <w:pPr>
              <w:ind w:left="119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12100</w:t>
            </w:r>
            <w:r>
              <w:rPr>
                <w:b/>
                <w:sz w:val="17"/>
                <w:szCs w:val="17"/>
              </w:rPr>
              <w:t>0</w:t>
            </w:r>
          </w:p>
        </w:tc>
        <w:tc>
          <w:tcPr>
            <w:tcW w:w="4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 w:line="250" w:lineRule="auto"/>
              <w:ind w:left="11" w:right="490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НОВЧАН</w:t>
            </w:r>
            <w:r>
              <w:rPr>
                <w:b/>
                <w:sz w:val="17"/>
                <w:szCs w:val="17"/>
              </w:rPr>
              <w:t>А</w:t>
            </w:r>
            <w:r>
              <w:rPr>
                <w:b/>
                <w:spacing w:val="-17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w w:val="98"/>
                <w:sz w:val="17"/>
                <w:szCs w:val="17"/>
              </w:rPr>
              <w:t>СРЕДСТВА</w:t>
            </w:r>
            <w:r>
              <w:rPr>
                <w:b/>
                <w:w w:val="98"/>
                <w:sz w:val="17"/>
                <w:szCs w:val="17"/>
              </w:rPr>
              <w:t>,</w:t>
            </w:r>
            <w:r>
              <w:rPr>
                <w:b/>
                <w:spacing w:val="1"/>
                <w:w w:val="98"/>
                <w:sz w:val="17"/>
                <w:szCs w:val="17"/>
              </w:rPr>
              <w:t xml:space="preserve"> ПЛЕМЕНИТ</w:t>
            </w:r>
            <w:r>
              <w:rPr>
                <w:b/>
                <w:w w:val="98"/>
                <w:sz w:val="17"/>
                <w:szCs w:val="17"/>
              </w:rPr>
              <w:t>И</w:t>
            </w:r>
            <w:r>
              <w:rPr>
                <w:b/>
                <w:spacing w:val="1"/>
                <w:w w:val="98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МЕТАЛИ</w:t>
            </w:r>
            <w:r>
              <w:rPr>
                <w:b/>
                <w:sz w:val="17"/>
                <w:szCs w:val="17"/>
              </w:rPr>
              <w:t xml:space="preserve">, </w:t>
            </w:r>
            <w:r>
              <w:rPr>
                <w:b/>
                <w:spacing w:val="1"/>
                <w:sz w:val="17"/>
                <w:szCs w:val="17"/>
              </w:rPr>
              <w:t>ХАРТИЈ</w:t>
            </w:r>
            <w:r>
              <w:rPr>
                <w:b/>
                <w:sz w:val="17"/>
                <w:szCs w:val="17"/>
              </w:rPr>
              <w:t>Е</w:t>
            </w:r>
            <w:r>
              <w:rPr>
                <w:b/>
                <w:spacing w:val="-16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О</w:t>
            </w:r>
            <w:r>
              <w:rPr>
                <w:b/>
                <w:sz w:val="17"/>
                <w:szCs w:val="17"/>
              </w:rPr>
              <w:t>Д</w:t>
            </w:r>
            <w:r>
              <w:rPr>
                <w:b/>
                <w:spacing w:val="-5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w w:val="98"/>
                <w:sz w:val="17"/>
                <w:szCs w:val="17"/>
              </w:rPr>
              <w:t>ВРЕДНОСТ</w:t>
            </w:r>
            <w:r>
              <w:rPr>
                <w:b/>
                <w:w w:val="98"/>
                <w:sz w:val="17"/>
                <w:szCs w:val="17"/>
              </w:rPr>
              <w:t>И</w:t>
            </w:r>
            <w:r>
              <w:rPr>
                <w:b/>
                <w:spacing w:val="1"/>
                <w:w w:val="98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(</w:t>
            </w:r>
            <w:proofErr w:type="spellStart"/>
            <w:r>
              <w:rPr>
                <w:b/>
                <w:spacing w:val="1"/>
                <w:sz w:val="17"/>
                <w:szCs w:val="17"/>
              </w:rPr>
              <w:t>о</w:t>
            </w:r>
            <w:r>
              <w:rPr>
                <w:b/>
                <w:sz w:val="17"/>
                <w:szCs w:val="17"/>
              </w:rPr>
              <w:t>д</w:t>
            </w:r>
            <w:proofErr w:type="spellEnd"/>
            <w:r>
              <w:rPr>
                <w:b/>
                <w:spacing w:val="-5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105</w:t>
            </w:r>
            <w:r>
              <w:rPr>
                <w:b/>
                <w:sz w:val="17"/>
                <w:szCs w:val="17"/>
              </w:rPr>
              <w:t>1</w:t>
            </w:r>
            <w:r>
              <w:rPr>
                <w:b/>
                <w:spacing w:val="-7"/>
                <w:sz w:val="17"/>
                <w:szCs w:val="17"/>
              </w:rPr>
              <w:t xml:space="preserve"> </w:t>
            </w:r>
            <w:proofErr w:type="spellStart"/>
            <w:r>
              <w:rPr>
                <w:b/>
                <w:spacing w:val="1"/>
                <w:sz w:val="17"/>
                <w:szCs w:val="17"/>
              </w:rPr>
              <w:t>д</w:t>
            </w:r>
            <w:r>
              <w:rPr>
                <w:b/>
                <w:sz w:val="17"/>
                <w:szCs w:val="17"/>
              </w:rPr>
              <w:t>о</w:t>
            </w:r>
            <w:proofErr w:type="spellEnd"/>
            <w:r>
              <w:rPr>
                <w:b/>
                <w:spacing w:val="-3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1059</w:t>
            </w:r>
            <w:r>
              <w:rPr>
                <w:b/>
                <w:sz w:val="17"/>
                <w:szCs w:val="17"/>
              </w:rPr>
              <w:t>)</w:t>
            </w:r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>
            <w:pPr>
              <w:spacing w:before="4" w:line="100" w:lineRule="exact"/>
              <w:rPr>
                <w:sz w:val="10"/>
                <w:szCs w:val="10"/>
              </w:rPr>
            </w:pPr>
          </w:p>
          <w:p w:rsidR="00D57A99" w:rsidRDefault="00A121C2">
            <w:pPr>
              <w:ind w:right="12"/>
              <w:jc w:val="right"/>
              <w:rPr>
                <w:sz w:val="17"/>
                <w:szCs w:val="17"/>
              </w:rPr>
            </w:pPr>
            <w:r>
              <w:rPr>
                <w:b/>
                <w:w w:val="98"/>
                <w:sz w:val="17"/>
                <w:szCs w:val="17"/>
              </w:rPr>
              <w:t>7</w:t>
            </w:r>
          </w:p>
        </w:tc>
        <w:tc>
          <w:tcPr>
            <w:tcW w:w="1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>
            <w:pPr>
              <w:spacing w:before="4" w:line="100" w:lineRule="exact"/>
              <w:rPr>
                <w:sz w:val="10"/>
                <w:szCs w:val="10"/>
              </w:rPr>
            </w:pPr>
          </w:p>
          <w:p w:rsidR="00D57A99" w:rsidRDefault="00A121C2">
            <w:pPr>
              <w:ind w:right="12"/>
              <w:jc w:val="right"/>
              <w:rPr>
                <w:sz w:val="17"/>
                <w:szCs w:val="17"/>
              </w:rPr>
            </w:pPr>
            <w:r>
              <w:rPr>
                <w:b/>
                <w:spacing w:val="1"/>
                <w:w w:val="98"/>
                <w:sz w:val="17"/>
                <w:szCs w:val="17"/>
              </w:rPr>
              <w:t>46</w:t>
            </w:r>
            <w:r>
              <w:rPr>
                <w:b/>
                <w:w w:val="98"/>
                <w:sz w:val="17"/>
                <w:szCs w:val="17"/>
              </w:rPr>
              <w:t>3</w:t>
            </w:r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/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>
            <w:pPr>
              <w:spacing w:before="4" w:line="100" w:lineRule="exact"/>
              <w:rPr>
                <w:sz w:val="10"/>
                <w:szCs w:val="10"/>
              </w:rPr>
            </w:pPr>
          </w:p>
          <w:p w:rsidR="00D57A99" w:rsidRDefault="00A121C2">
            <w:pPr>
              <w:ind w:right="12"/>
              <w:jc w:val="right"/>
              <w:rPr>
                <w:sz w:val="17"/>
                <w:szCs w:val="17"/>
              </w:rPr>
            </w:pPr>
            <w:r>
              <w:rPr>
                <w:b/>
                <w:spacing w:val="1"/>
                <w:w w:val="98"/>
                <w:sz w:val="17"/>
                <w:szCs w:val="17"/>
              </w:rPr>
              <w:t>46</w:t>
            </w:r>
            <w:r>
              <w:rPr>
                <w:b/>
                <w:w w:val="98"/>
                <w:sz w:val="17"/>
                <w:szCs w:val="17"/>
              </w:rPr>
              <w:t>3</w:t>
            </w:r>
          </w:p>
        </w:tc>
      </w:tr>
      <w:tr w:rsidR="00D57A99">
        <w:trPr>
          <w:trHeight w:hRule="exact" w:val="240"/>
        </w:trPr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203"/>
              <w:rPr>
                <w:sz w:val="17"/>
                <w:szCs w:val="17"/>
              </w:rPr>
            </w:pPr>
            <w:r>
              <w:rPr>
                <w:spacing w:val="1"/>
                <w:sz w:val="17"/>
                <w:szCs w:val="17"/>
              </w:rPr>
              <w:t>105</w:t>
            </w:r>
            <w:r>
              <w:rPr>
                <w:sz w:val="17"/>
                <w:szCs w:val="17"/>
              </w:rPr>
              <w:t>1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119"/>
              <w:rPr>
                <w:sz w:val="17"/>
                <w:szCs w:val="17"/>
              </w:rPr>
            </w:pPr>
            <w:r>
              <w:rPr>
                <w:spacing w:val="1"/>
                <w:sz w:val="17"/>
                <w:szCs w:val="17"/>
              </w:rPr>
              <w:t>12110</w:t>
            </w:r>
            <w:r>
              <w:rPr>
                <w:sz w:val="17"/>
                <w:szCs w:val="17"/>
              </w:rPr>
              <w:t>0</w:t>
            </w:r>
          </w:p>
        </w:tc>
        <w:tc>
          <w:tcPr>
            <w:tcW w:w="4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11"/>
              <w:rPr>
                <w:sz w:val="17"/>
                <w:szCs w:val="17"/>
              </w:rPr>
            </w:pPr>
            <w:proofErr w:type="spellStart"/>
            <w:r>
              <w:rPr>
                <w:spacing w:val="1"/>
                <w:sz w:val="17"/>
                <w:szCs w:val="17"/>
              </w:rPr>
              <w:t>Жир</w:t>
            </w:r>
            <w:r>
              <w:rPr>
                <w:sz w:val="17"/>
                <w:szCs w:val="17"/>
              </w:rPr>
              <w:t>о</w:t>
            </w:r>
            <w:proofErr w:type="spellEnd"/>
            <w:r>
              <w:rPr>
                <w:spacing w:val="-8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и</w:t>
            </w:r>
            <w:r>
              <w:rPr>
                <w:spacing w:val="-2"/>
                <w:sz w:val="17"/>
                <w:szCs w:val="17"/>
              </w:rPr>
              <w:t xml:space="preserve"> </w:t>
            </w:r>
            <w:proofErr w:type="spellStart"/>
            <w:r>
              <w:rPr>
                <w:sz w:val="17"/>
                <w:szCs w:val="17"/>
              </w:rPr>
              <w:t>т</w:t>
            </w:r>
            <w:r>
              <w:rPr>
                <w:spacing w:val="1"/>
                <w:sz w:val="17"/>
                <w:szCs w:val="17"/>
              </w:rPr>
              <w:t>екућ</w:t>
            </w:r>
            <w:r>
              <w:rPr>
                <w:sz w:val="17"/>
                <w:szCs w:val="17"/>
              </w:rPr>
              <w:t>и</w:t>
            </w:r>
            <w:proofErr w:type="spellEnd"/>
            <w:r>
              <w:rPr>
                <w:spacing w:val="-10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рачун</w:t>
            </w:r>
            <w:r>
              <w:rPr>
                <w:sz w:val="17"/>
                <w:szCs w:val="17"/>
              </w:rPr>
              <w:t>и</w:t>
            </w:r>
            <w:proofErr w:type="spellEnd"/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>
              <w:rPr>
                <w:w w:val="98"/>
                <w:sz w:val="17"/>
                <w:szCs w:val="17"/>
              </w:rPr>
              <w:t>7</w:t>
            </w:r>
          </w:p>
        </w:tc>
        <w:tc>
          <w:tcPr>
            <w:tcW w:w="1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>
              <w:rPr>
                <w:spacing w:val="1"/>
                <w:w w:val="98"/>
                <w:sz w:val="17"/>
                <w:szCs w:val="17"/>
              </w:rPr>
              <w:t>46</w:t>
            </w:r>
            <w:r>
              <w:rPr>
                <w:w w:val="98"/>
                <w:sz w:val="17"/>
                <w:szCs w:val="17"/>
              </w:rPr>
              <w:t>3</w:t>
            </w:r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/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>
              <w:rPr>
                <w:spacing w:val="1"/>
                <w:w w:val="98"/>
                <w:sz w:val="17"/>
                <w:szCs w:val="17"/>
              </w:rPr>
              <w:t>46</w:t>
            </w:r>
            <w:r>
              <w:rPr>
                <w:w w:val="98"/>
                <w:sz w:val="17"/>
                <w:szCs w:val="17"/>
              </w:rPr>
              <w:t>3</w:t>
            </w:r>
          </w:p>
        </w:tc>
      </w:tr>
      <w:tr w:rsidR="00D57A99">
        <w:trPr>
          <w:trHeight w:hRule="exact" w:val="240"/>
        </w:trPr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203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106</w:t>
            </w:r>
            <w:r>
              <w:rPr>
                <w:b/>
                <w:sz w:val="17"/>
                <w:szCs w:val="17"/>
              </w:rPr>
              <w:t>0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119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12200</w:t>
            </w:r>
            <w:r>
              <w:rPr>
                <w:b/>
                <w:sz w:val="17"/>
                <w:szCs w:val="17"/>
              </w:rPr>
              <w:t>0</w:t>
            </w:r>
          </w:p>
        </w:tc>
        <w:tc>
          <w:tcPr>
            <w:tcW w:w="4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11"/>
              <w:rPr>
                <w:sz w:val="17"/>
                <w:szCs w:val="17"/>
              </w:rPr>
            </w:pPr>
            <w:r>
              <w:rPr>
                <w:b/>
                <w:spacing w:val="1"/>
                <w:w w:val="98"/>
                <w:sz w:val="17"/>
                <w:szCs w:val="17"/>
              </w:rPr>
              <w:t>КРАТКОРОЧН</w:t>
            </w:r>
            <w:r>
              <w:rPr>
                <w:b/>
                <w:w w:val="98"/>
                <w:sz w:val="17"/>
                <w:szCs w:val="17"/>
              </w:rPr>
              <w:t>А</w:t>
            </w:r>
            <w:r>
              <w:rPr>
                <w:b/>
                <w:spacing w:val="2"/>
                <w:w w:val="98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w w:val="98"/>
                <w:sz w:val="17"/>
                <w:szCs w:val="17"/>
              </w:rPr>
              <w:t>ПОТРАЖИВАЊ</w:t>
            </w:r>
            <w:r>
              <w:rPr>
                <w:b/>
                <w:w w:val="98"/>
                <w:sz w:val="17"/>
                <w:szCs w:val="17"/>
              </w:rPr>
              <w:t>А</w:t>
            </w:r>
            <w:r>
              <w:rPr>
                <w:b/>
                <w:spacing w:val="2"/>
                <w:w w:val="98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(</w:t>
            </w:r>
            <w:r>
              <w:rPr>
                <w:b/>
                <w:spacing w:val="1"/>
                <w:sz w:val="17"/>
                <w:szCs w:val="17"/>
              </w:rPr>
              <w:t>1061</w:t>
            </w:r>
            <w:r>
              <w:rPr>
                <w:b/>
                <w:sz w:val="17"/>
                <w:szCs w:val="17"/>
              </w:rPr>
              <w:t>)</w:t>
            </w:r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/>
        </w:tc>
        <w:tc>
          <w:tcPr>
            <w:tcW w:w="1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>
              <w:rPr>
                <w:b/>
                <w:spacing w:val="1"/>
                <w:w w:val="98"/>
                <w:sz w:val="17"/>
                <w:szCs w:val="17"/>
              </w:rPr>
              <w:t>12</w:t>
            </w:r>
            <w:r>
              <w:rPr>
                <w:b/>
                <w:w w:val="98"/>
                <w:sz w:val="17"/>
                <w:szCs w:val="17"/>
              </w:rPr>
              <w:t>8</w:t>
            </w:r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/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>
              <w:rPr>
                <w:b/>
                <w:spacing w:val="1"/>
                <w:w w:val="98"/>
                <w:sz w:val="17"/>
                <w:szCs w:val="17"/>
              </w:rPr>
              <w:t>12</w:t>
            </w:r>
            <w:r>
              <w:rPr>
                <w:b/>
                <w:w w:val="98"/>
                <w:sz w:val="17"/>
                <w:szCs w:val="17"/>
              </w:rPr>
              <w:t>8</w:t>
            </w:r>
          </w:p>
        </w:tc>
      </w:tr>
      <w:tr w:rsidR="00D57A99">
        <w:trPr>
          <w:trHeight w:hRule="exact" w:val="240"/>
        </w:trPr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203"/>
              <w:rPr>
                <w:sz w:val="17"/>
                <w:szCs w:val="17"/>
              </w:rPr>
            </w:pPr>
            <w:r>
              <w:rPr>
                <w:spacing w:val="1"/>
                <w:sz w:val="17"/>
                <w:szCs w:val="17"/>
              </w:rPr>
              <w:t>106</w:t>
            </w:r>
            <w:r>
              <w:rPr>
                <w:sz w:val="17"/>
                <w:szCs w:val="17"/>
              </w:rPr>
              <w:t>1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119"/>
              <w:rPr>
                <w:sz w:val="17"/>
                <w:szCs w:val="17"/>
              </w:rPr>
            </w:pPr>
            <w:r>
              <w:rPr>
                <w:spacing w:val="1"/>
                <w:sz w:val="17"/>
                <w:szCs w:val="17"/>
              </w:rPr>
              <w:t>12210</w:t>
            </w:r>
            <w:r>
              <w:rPr>
                <w:sz w:val="17"/>
                <w:szCs w:val="17"/>
              </w:rPr>
              <w:t>0</w:t>
            </w:r>
          </w:p>
        </w:tc>
        <w:tc>
          <w:tcPr>
            <w:tcW w:w="4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11"/>
              <w:rPr>
                <w:sz w:val="17"/>
                <w:szCs w:val="17"/>
              </w:rPr>
            </w:pPr>
            <w:proofErr w:type="spellStart"/>
            <w:r>
              <w:rPr>
                <w:spacing w:val="1"/>
                <w:w w:val="98"/>
                <w:sz w:val="17"/>
                <w:szCs w:val="17"/>
              </w:rPr>
              <w:t>По</w:t>
            </w:r>
            <w:r>
              <w:rPr>
                <w:w w:val="98"/>
                <w:sz w:val="17"/>
                <w:szCs w:val="17"/>
              </w:rPr>
              <w:t>т</w:t>
            </w:r>
            <w:r>
              <w:rPr>
                <w:spacing w:val="1"/>
                <w:w w:val="98"/>
                <w:sz w:val="17"/>
                <w:szCs w:val="17"/>
              </w:rPr>
              <w:t>раживањ</w:t>
            </w:r>
            <w:r>
              <w:rPr>
                <w:w w:val="98"/>
                <w:sz w:val="17"/>
                <w:szCs w:val="17"/>
              </w:rPr>
              <w:t>а</w:t>
            </w:r>
            <w:proofErr w:type="spellEnd"/>
            <w:r>
              <w:rPr>
                <w:spacing w:val="1"/>
                <w:w w:val="98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п</w:t>
            </w:r>
            <w:r>
              <w:rPr>
                <w:sz w:val="17"/>
                <w:szCs w:val="17"/>
              </w:rPr>
              <w:t>о</w:t>
            </w:r>
            <w:proofErr w:type="spellEnd"/>
            <w:r>
              <w:rPr>
                <w:spacing w:val="-4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основ</w:t>
            </w:r>
            <w:r>
              <w:rPr>
                <w:sz w:val="17"/>
                <w:szCs w:val="17"/>
              </w:rPr>
              <w:t>у</w:t>
            </w:r>
            <w:proofErr w:type="spellEnd"/>
            <w:r>
              <w:rPr>
                <w:spacing w:val="-10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про</w:t>
            </w:r>
            <w:r>
              <w:rPr>
                <w:sz w:val="17"/>
                <w:szCs w:val="17"/>
              </w:rPr>
              <w:t>д</w:t>
            </w:r>
            <w:r>
              <w:rPr>
                <w:spacing w:val="1"/>
                <w:sz w:val="17"/>
                <w:szCs w:val="17"/>
              </w:rPr>
              <w:t>а</w:t>
            </w:r>
            <w:r>
              <w:rPr>
                <w:sz w:val="17"/>
                <w:szCs w:val="17"/>
              </w:rPr>
              <w:t>је</w:t>
            </w:r>
            <w:proofErr w:type="spellEnd"/>
            <w:r>
              <w:rPr>
                <w:spacing w:val="-11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и</w:t>
            </w:r>
            <w:r>
              <w:rPr>
                <w:spacing w:val="-2"/>
                <w:sz w:val="17"/>
                <w:szCs w:val="17"/>
              </w:rPr>
              <w:t xml:space="preserve"> </w:t>
            </w:r>
            <w:proofErr w:type="spellStart"/>
            <w:r>
              <w:rPr>
                <w:sz w:val="17"/>
                <w:szCs w:val="17"/>
              </w:rPr>
              <w:t>д</w:t>
            </w:r>
            <w:r>
              <w:rPr>
                <w:spacing w:val="1"/>
                <w:sz w:val="17"/>
                <w:szCs w:val="17"/>
              </w:rPr>
              <w:t>ру</w:t>
            </w:r>
            <w:r>
              <w:rPr>
                <w:sz w:val="17"/>
                <w:szCs w:val="17"/>
              </w:rPr>
              <w:t>га</w:t>
            </w:r>
            <w:proofErr w:type="spellEnd"/>
            <w:r>
              <w:rPr>
                <w:spacing w:val="-8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по</w:t>
            </w:r>
            <w:r>
              <w:rPr>
                <w:sz w:val="17"/>
                <w:szCs w:val="17"/>
              </w:rPr>
              <w:t>т</w:t>
            </w:r>
            <w:r>
              <w:rPr>
                <w:spacing w:val="1"/>
                <w:sz w:val="17"/>
                <w:szCs w:val="17"/>
              </w:rPr>
              <w:t>раживањ</w:t>
            </w:r>
            <w:r>
              <w:rPr>
                <w:sz w:val="17"/>
                <w:szCs w:val="17"/>
              </w:rPr>
              <w:t>а</w:t>
            </w:r>
            <w:proofErr w:type="spellEnd"/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/>
        </w:tc>
        <w:tc>
          <w:tcPr>
            <w:tcW w:w="1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>
              <w:rPr>
                <w:spacing w:val="1"/>
                <w:w w:val="98"/>
                <w:sz w:val="17"/>
                <w:szCs w:val="17"/>
              </w:rPr>
              <w:t>12</w:t>
            </w:r>
            <w:r>
              <w:rPr>
                <w:w w:val="98"/>
                <w:sz w:val="17"/>
                <w:szCs w:val="17"/>
              </w:rPr>
              <w:t>8</w:t>
            </w:r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/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>
              <w:rPr>
                <w:spacing w:val="1"/>
                <w:w w:val="98"/>
                <w:sz w:val="17"/>
                <w:szCs w:val="17"/>
              </w:rPr>
              <w:t>12</w:t>
            </w:r>
            <w:r>
              <w:rPr>
                <w:w w:val="98"/>
                <w:sz w:val="17"/>
                <w:szCs w:val="17"/>
              </w:rPr>
              <w:t>8</w:t>
            </w:r>
          </w:p>
        </w:tc>
      </w:tr>
      <w:tr w:rsidR="00D57A99">
        <w:trPr>
          <w:trHeight w:hRule="exact" w:val="240"/>
        </w:trPr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203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106</w:t>
            </w:r>
            <w:r>
              <w:rPr>
                <w:b/>
                <w:sz w:val="17"/>
                <w:szCs w:val="17"/>
              </w:rPr>
              <w:t>2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119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12300</w:t>
            </w:r>
            <w:r>
              <w:rPr>
                <w:b/>
                <w:sz w:val="17"/>
                <w:szCs w:val="17"/>
              </w:rPr>
              <w:t>0</w:t>
            </w:r>
          </w:p>
        </w:tc>
        <w:tc>
          <w:tcPr>
            <w:tcW w:w="4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11"/>
              <w:rPr>
                <w:sz w:val="17"/>
                <w:szCs w:val="17"/>
              </w:rPr>
            </w:pPr>
            <w:r>
              <w:rPr>
                <w:b/>
                <w:spacing w:val="1"/>
                <w:w w:val="98"/>
                <w:sz w:val="17"/>
                <w:szCs w:val="17"/>
              </w:rPr>
              <w:t>КРАТКОРОЧН</w:t>
            </w:r>
            <w:r>
              <w:rPr>
                <w:b/>
                <w:w w:val="98"/>
                <w:sz w:val="17"/>
                <w:szCs w:val="17"/>
              </w:rPr>
              <w:t>И</w:t>
            </w:r>
            <w:r>
              <w:rPr>
                <w:b/>
                <w:spacing w:val="1"/>
                <w:w w:val="98"/>
                <w:sz w:val="17"/>
                <w:szCs w:val="17"/>
              </w:rPr>
              <w:t xml:space="preserve"> ПЛАСМАН</w:t>
            </w:r>
            <w:r>
              <w:rPr>
                <w:b/>
                <w:w w:val="98"/>
                <w:sz w:val="17"/>
                <w:szCs w:val="17"/>
              </w:rPr>
              <w:t>И</w:t>
            </w:r>
            <w:r>
              <w:rPr>
                <w:b/>
                <w:spacing w:val="1"/>
                <w:w w:val="98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(</w:t>
            </w:r>
            <w:proofErr w:type="spellStart"/>
            <w:r>
              <w:rPr>
                <w:b/>
                <w:spacing w:val="1"/>
                <w:sz w:val="17"/>
                <w:szCs w:val="17"/>
              </w:rPr>
              <w:t>о</w:t>
            </w:r>
            <w:r>
              <w:rPr>
                <w:b/>
                <w:sz w:val="17"/>
                <w:szCs w:val="17"/>
              </w:rPr>
              <w:t>д</w:t>
            </w:r>
            <w:proofErr w:type="spellEnd"/>
            <w:r>
              <w:rPr>
                <w:b/>
                <w:spacing w:val="-5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106</w:t>
            </w:r>
            <w:r>
              <w:rPr>
                <w:b/>
                <w:sz w:val="17"/>
                <w:szCs w:val="17"/>
              </w:rPr>
              <w:t>3</w:t>
            </w:r>
            <w:r>
              <w:rPr>
                <w:b/>
                <w:spacing w:val="-7"/>
                <w:sz w:val="17"/>
                <w:szCs w:val="17"/>
              </w:rPr>
              <w:t xml:space="preserve"> </w:t>
            </w:r>
            <w:proofErr w:type="spellStart"/>
            <w:r>
              <w:rPr>
                <w:b/>
                <w:spacing w:val="1"/>
                <w:sz w:val="17"/>
                <w:szCs w:val="17"/>
              </w:rPr>
              <w:t>д</w:t>
            </w:r>
            <w:r>
              <w:rPr>
                <w:b/>
                <w:sz w:val="17"/>
                <w:szCs w:val="17"/>
              </w:rPr>
              <w:t>о</w:t>
            </w:r>
            <w:proofErr w:type="spellEnd"/>
            <w:r>
              <w:rPr>
                <w:b/>
                <w:spacing w:val="-3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1066</w:t>
            </w:r>
            <w:r>
              <w:rPr>
                <w:b/>
                <w:sz w:val="17"/>
                <w:szCs w:val="17"/>
              </w:rPr>
              <w:t>)</w:t>
            </w:r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/>
        </w:tc>
        <w:tc>
          <w:tcPr>
            <w:tcW w:w="1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>
              <w:rPr>
                <w:b/>
                <w:w w:val="98"/>
                <w:sz w:val="17"/>
                <w:szCs w:val="17"/>
              </w:rPr>
              <w:t>7</w:t>
            </w:r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/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>
              <w:rPr>
                <w:b/>
                <w:w w:val="98"/>
                <w:sz w:val="17"/>
                <w:szCs w:val="17"/>
              </w:rPr>
              <w:t>7</w:t>
            </w:r>
          </w:p>
        </w:tc>
      </w:tr>
      <w:tr w:rsidR="00D57A99">
        <w:trPr>
          <w:trHeight w:hRule="exact" w:val="240"/>
        </w:trPr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203"/>
              <w:rPr>
                <w:sz w:val="17"/>
                <w:szCs w:val="17"/>
              </w:rPr>
            </w:pPr>
            <w:r>
              <w:rPr>
                <w:spacing w:val="1"/>
                <w:sz w:val="17"/>
                <w:szCs w:val="17"/>
              </w:rPr>
              <w:t>106</w:t>
            </w:r>
            <w:r>
              <w:rPr>
                <w:sz w:val="17"/>
                <w:szCs w:val="17"/>
              </w:rPr>
              <w:t>4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119"/>
              <w:rPr>
                <w:sz w:val="17"/>
                <w:szCs w:val="17"/>
              </w:rPr>
            </w:pPr>
            <w:r>
              <w:rPr>
                <w:spacing w:val="1"/>
                <w:sz w:val="17"/>
                <w:szCs w:val="17"/>
              </w:rPr>
              <w:t>12320</w:t>
            </w:r>
            <w:r>
              <w:rPr>
                <w:sz w:val="17"/>
                <w:szCs w:val="17"/>
              </w:rPr>
              <w:t>0</w:t>
            </w:r>
          </w:p>
        </w:tc>
        <w:tc>
          <w:tcPr>
            <w:tcW w:w="4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11"/>
              <w:rPr>
                <w:sz w:val="17"/>
                <w:szCs w:val="17"/>
              </w:rPr>
            </w:pPr>
            <w:proofErr w:type="spellStart"/>
            <w:r>
              <w:rPr>
                <w:spacing w:val="1"/>
                <w:sz w:val="17"/>
                <w:szCs w:val="17"/>
              </w:rPr>
              <w:t>Да</w:t>
            </w:r>
            <w:r>
              <w:rPr>
                <w:sz w:val="17"/>
                <w:szCs w:val="17"/>
              </w:rPr>
              <w:t>ти</w:t>
            </w:r>
            <w:proofErr w:type="spellEnd"/>
            <w:r>
              <w:rPr>
                <w:spacing w:val="-7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аванси</w:t>
            </w:r>
            <w:proofErr w:type="spellEnd"/>
            <w:r>
              <w:rPr>
                <w:sz w:val="17"/>
                <w:szCs w:val="17"/>
              </w:rPr>
              <w:t>,</w:t>
            </w:r>
            <w:r>
              <w:rPr>
                <w:spacing w:val="-11"/>
                <w:sz w:val="17"/>
                <w:szCs w:val="17"/>
              </w:rPr>
              <w:t xml:space="preserve"> </w:t>
            </w:r>
            <w:proofErr w:type="spellStart"/>
            <w:r>
              <w:rPr>
                <w:sz w:val="17"/>
                <w:szCs w:val="17"/>
              </w:rPr>
              <w:t>д</w:t>
            </w:r>
            <w:r>
              <w:rPr>
                <w:spacing w:val="1"/>
                <w:sz w:val="17"/>
                <w:szCs w:val="17"/>
              </w:rPr>
              <w:t>епо</w:t>
            </w:r>
            <w:r>
              <w:rPr>
                <w:sz w:val="17"/>
                <w:szCs w:val="17"/>
              </w:rPr>
              <w:t>з</w:t>
            </w:r>
            <w:r>
              <w:rPr>
                <w:spacing w:val="1"/>
                <w:sz w:val="17"/>
                <w:szCs w:val="17"/>
              </w:rPr>
              <w:t>и</w:t>
            </w:r>
            <w:r>
              <w:rPr>
                <w:sz w:val="17"/>
                <w:szCs w:val="17"/>
              </w:rPr>
              <w:t>ти</w:t>
            </w:r>
            <w:proofErr w:type="spellEnd"/>
            <w:r>
              <w:rPr>
                <w:spacing w:val="-13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и</w:t>
            </w:r>
            <w:r>
              <w:rPr>
                <w:spacing w:val="-2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кауци</w:t>
            </w:r>
            <w:r>
              <w:rPr>
                <w:sz w:val="17"/>
                <w:szCs w:val="17"/>
              </w:rPr>
              <w:t>је</w:t>
            </w:r>
            <w:proofErr w:type="spellEnd"/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/>
        </w:tc>
        <w:tc>
          <w:tcPr>
            <w:tcW w:w="1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>
              <w:rPr>
                <w:w w:val="98"/>
                <w:sz w:val="17"/>
                <w:szCs w:val="17"/>
              </w:rPr>
              <w:t>7</w:t>
            </w:r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/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>
              <w:rPr>
                <w:w w:val="98"/>
                <w:sz w:val="17"/>
                <w:szCs w:val="17"/>
              </w:rPr>
              <w:t>7</w:t>
            </w:r>
          </w:p>
        </w:tc>
      </w:tr>
      <w:tr w:rsidR="00D57A99">
        <w:trPr>
          <w:trHeight w:hRule="exact" w:val="240"/>
        </w:trPr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203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106</w:t>
            </w:r>
            <w:r>
              <w:rPr>
                <w:b/>
                <w:sz w:val="17"/>
                <w:szCs w:val="17"/>
              </w:rPr>
              <w:t>7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119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13000</w:t>
            </w:r>
            <w:r>
              <w:rPr>
                <w:b/>
                <w:sz w:val="17"/>
                <w:szCs w:val="17"/>
              </w:rPr>
              <w:t>0</w:t>
            </w:r>
          </w:p>
        </w:tc>
        <w:tc>
          <w:tcPr>
            <w:tcW w:w="4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11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АКТИВН</w:t>
            </w:r>
            <w:r>
              <w:rPr>
                <w:b/>
                <w:sz w:val="17"/>
                <w:szCs w:val="17"/>
              </w:rPr>
              <w:t>А</w:t>
            </w:r>
            <w:r>
              <w:rPr>
                <w:b/>
                <w:spacing w:val="-16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w w:val="98"/>
                <w:sz w:val="17"/>
                <w:szCs w:val="17"/>
              </w:rPr>
              <w:t>ВРЕМЕНСК</w:t>
            </w:r>
            <w:r>
              <w:rPr>
                <w:b/>
                <w:w w:val="98"/>
                <w:sz w:val="17"/>
                <w:szCs w:val="17"/>
              </w:rPr>
              <w:t>А</w:t>
            </w:r>
            <w:r>
              <w:rPr>
                <w:b/>
                <w:spacing w:val="2"/>
                <w:w w:val="98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w w:val="98"/>
                <w:sz w:val="17"/>
                <w:szCs w:val="17"/>
              </w:rPr>
              <w:t>РА</w:t>
            </w:r>
            <w:r>
              <w:rPr>
                <w:b/>
                <w:w w:val="98"/>
                <w:sz w:val="17"/>
                <w:szCs w:val="17"/>
              </w:rPr>
              <w:t>З</w:t>
            </w:r>
            <w:r>
              <w:rPr>
                <w:b/>
                <w:spacing w:val="1"/>
                <w:w w:val="98"/>
                <w:sz w:val="17"/>
                <w:szCs w:val="17"/>
              </w:rPr>
              <w:t>ГРАНИЧЕЊ</w:t>
            </w:r>
            <w:r>
              <w:rPr>
                <w:b/>
                <w:w w:val="98"/>
                <w:sz w:val="17"/>
                <w:szCs w:val="17"/>
              </w:rPr>
              <w:t>А</w:t>
            </w:r>
            <w:r>
              <w:rPr>
                <w:b/>
                <w:spacing w:val="2"/>
                <w:w w:val="98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(</w:t>
            </w:r>
            <w:r>
              <w:rPr>
                <w:b/>
                <w:spacing w:val="1"/>
                <w:sz w:val="17"/>
                <w:szCs w:val="17"/>
              </w:rPr>
              <w:t>1068</w:t>
            </w:r>
            <w:r>
              <w:rPr>
                <w:b/>
                <w:sz w:val="17"/>
                <w:szCs w:val="17"/>
              </w:rPr>
              <w:t>)</w:t>
            </w:r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623" w:right="-28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13</w:t>
            </w:r>
            <w:r>
              <w:rPr>
                <w:b/>
                <w:sz w:val="17"/>
                <w:szCs w:val="17"/>
              </w:rPr>
              <w:t>.</w:t>
            </w:r>
            <w:r>
              <w:rPr>
                <w:b/>
                <w:spacing w:val="1"/>
                <w:sz w:val="17"/>
                <w:szCs w:val="17"/>
              </w:rPr>
              <w:t>03</w:t>
            </w:r>
            <w:r>
              <w:rPr>
                <w:b/>
                <w:sz w:val="17"/>
                <w:szCs w:val="17"/>
              </w:rPr>
              <w:t>7</w:t>
            </w:r>
          </w:p>
        </w:tc>
        <w:tc>
          <w:tcPr>
            <w:tcW w:w="1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743" w:right="-28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25</w:t>
            </w:r>
            <w:r>
              <w:rPr>
                <w:b/>
                <w:sz w:val="17"/>
                <w:szCs w:val="17"/>
              </w:rPr>
              <w:t>.</w:t>
            </w:r>
            <w:r>
              <w:rPr>
                <w:b/>
                <w:spacing w:val="1"/>
                <w:sz w:val="17"/>
                <w:szCs w:val="17"/>
              </w:rPr>
              <w:t>59</w:t>
            </w:r>
            <w:r>
              <w:rPr>
                <w:b/>
                <w:sz w:val="17"/>
                <w:szCs w:val="17"/>
              </w:rPr>
              <w:t>9</w:t>
            </w:r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/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623" w:right="-28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25</w:t>
            </w:r>
            <w:r>
              <w:rPr>
                <w:b/>
                <w:sz w:val="17"/>
                <w:szCs w:val="17"/>
              </w:rPr>
              <w:t>.</w:t>
            </w:r>
            <w:r>
              <w:rPr>
                <w:b/>
                <w:spacing w:val="1"/>
                <w:sz w:val="17"/>
                <w:szCs w:val="17"/>
              </w:rPr>
              <w:t>59</w:t>
            </w:r>
            <w:r>
              <w:rPr>
                <w:b/>
                <w:sz w:val="17"/>
                <w:szCs w:val="17"/>
              </w:rPr>
              <w:t>9</w:t>
            </w:r>
          </w:p>
        </w:tc>
      </w:tr>
      <w:tr w:rsidR="00D57A99">
        <w:trPr>
          <w:trHeight w:hRule="exact" w:val="444"/>
        </w:trPr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>
            <w:pPr>
              <w:spacing w:before="4" w:line="100" w:lineRule="exact"/>
              <w:rPr>
                <w:sz w:val="10"/>
                <w:szCs w:val="10"/>
              </w:rPr>
            </w:pPr>
          </w:p>
          <w:p w:rsidR="00D57A99" w:rsidRDefault="00A121C2">
            <w:pPr>
              <w:ind w:left="203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106</w:t>
            </w:r>
            <w:r>
              <w:rPr>
                <w:b/>
                <w:sz w:val="17"/>
                <w:szCs w:val="17"/>
              </w:rPr>
              <w:t>8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>
            <w:pPr>
              <w:spacing w:before="4" w:line="100" w:lineRule="exact"/>
              <w:rPr>
                <w:sz w:val="10"/>
                <w:szCs w:val="10"/>
              </w:rPr>
            </w:pPr>
          </w:p>
          <w:p w:rsidR="00D57A99" w:rsidRDefault="00A121C2">
            <w:pPr>
              <w:ind w:left="119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13100</w:t>
            </w:r>
            <w:r>
              <w:rPr>
                <w:b/>
                <w:sz w:val="17"/>
                <w:szCs w:val="17"/>
              </w:rPr>
              <w:t>0</w:t>
            </w:r>
          </w:p>
        </w:tc>
        <w:tc>
          <w:tcPr>
            <w:tcW w:w="4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11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АКТИВН</w:t>
            </w:r>
            <w:r>
              <w:rPr>
                <w:b/>
                <w:sz w:val="17"/>
                <w:szCs w:val="17"/>
              </w:rPr>
              <w:t>А</w:t>
            </w:r>
            <w:r>
              <w:rPr>
                <w:b/>
                <w:spacing w:val="-16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w w:val="98"/>
                <w:sz w:val="17"/>
                <w:szCs w:val="17"/>
              </w:rPr>
              <w:t>ВРЕМЕНСК</w:t>
            </w:r>
            <w:r>
              <w:rPr>
                <w:b/>
                <w:w w:val="98"/>
                <w:sz w:val="17"/>
                <w:szCs w:val="17"/>
              </w:rPr>
              <w:t>А</w:t>
            </w:r>
            <w:r>
              <w:rPr>
                <w:b/>
                <w:spacing w:val="2"/>
                <w:w w:val="98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w w:val="98"/>
                <w:sz w:val="17"/>
                <w:szCs w:val="17"/>
              </w:rPr>
              <w:t>РА</w:t>
            </w:r>
            <w:r>
              <w:rPr>
                <w:b/>
                <w:w w:val="98"/>
                <w:sz w:val="17"/>
                <w:szCs w:val="17"/>
              </w:rPr>
              <w:t>З</w:t>
            </w:r>
            <w:r>
              <w:rPr>
                <w:b/>
                <w:spacing w:val="1"/>
                <w:w w:val="98"/>
                <w:sz w:val="17"/>
                <w:szCs w:val="17"/>
              </w:rPr>
              <w:t>ГРАНИЧЕЊ</w:t>
            </w:r>
            <w:r>
              <w:rPr>
                <w:b/>
                <w:w w:val="98"/>
                <w:sz w:val="17"/>
                <w:szCs w:val="17"/>
              </w:rPr>
              <w:t>А</w:t>
            </w:r>
            <w:r>
              <w:rPr>
                <w:b/>
                <w:spacing w:val="2"/>
                <w:w w:val="98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(</w:t>
            </w:r>
            <w:proofErr w:type="spellStart"/>
            <w:r>
              <w:rPr>
                <w:b/>
                <w:spacing w:val="1"/>
                <w:sz w:val="17"/>
                <w:szCs w:val="17"/>
              </w:rPr>
              <w:t>о</w:t>
            </w:r>
            <w:r>
              <w:rPr>
                <w:b/>
                <w:sz w:val="17"/>
                <w:szCs w:val="17"/>
              </w:rPr>
              <w:t>д</w:t>
            </w:r>
            <w:proofErr w:type="spellEnd"/>
            <w:r>
              <w:rPr>
                <w:b/>
                <w:spacing w:val="-5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106</w:t>
            </w:r>
            <w:r>
              <w:rPr>
                <w:b/>
                <w:sz w:val="17"/>
                <w:szCs w:val="17"/>
              </w:rPr>
              <w:t>9</w:t>
            </w:r>
            <w:r>
              <w:rPr>
                <w:b/>
                <w:spacing w:val="-7"/>
                <w:sz w:val="17"/>
                <w:szCs w:val="17"/>
              </w:rPr>
              <w:t xml:space="preserve"> </w:t>
            </w:r>
            <w:proofErr w:type="spellStart"/>
            <w:r>
              <w:rPr>
                <w:b/>
                <w:spacing w:val="1"/>
                <w:sz w:val="17"/>
                <w:szCs w:val="17"/>
              </w:rPr>
              <w:t>д</w:t>
            </w:r>
            <w:r>
              <w:rPr>
                <w:b/>
                <w:sz w:val="17"/>
                <w:szCs w:val="17"/>
              </w:rPr>
              <w:t>о</w:t>
            </w:r>
            <w:proofErr w:type="spellEnd"/>
          </w:p>
          <w:p w:rsidR="00D57A99" w:rsidRDefault="00A121C2">
            <w:pPr>
              <w:spacing w:before="8"/>
              <w:ind w:left="11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1071</w:t>
            </w:r>
            <w:r>
              <w:rPr>
                <w:b/>
                <w:sz w:val="17"/>
                <w:szCs w:val="17"/>
              </w:rPr>
              <w:t>)</w:t>
            </w:r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>
            <w:pPr>
              <w:spacing w:before="4" w:line="100" w:lineRule="exact"/>
              <w:rPr>
                <w:sz w:val="10"/>
                <w:szCs w:val="10"/>
              </w:rPr>
            </w:pPr>
          </w:p>
          <w:p w:rsidR="00D57A99" w:rsidRDefault="00A121C2">
            <w:pPr>
              <w:ind w:left="623" w:right="-28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13</w:t>
            </w:r>
            <w:r>
              <w:rPr>
                <w:b/>
                <w:sz w:val="17"/>
                <w:szCs w:val="17"/>
              </w:rPr>
              <w:t>.</w:t>
            </w:r>
            <w:r>
              <w:rPr>
                <w:b/>
                <w:spacing w:val="1"/>
                <w:sz w:val="17"/>
                <w:szCs w:val="17"/>
              </w:rPr>
              <w:t>03</w:t>
            </w:r>
            <w:r>
              <w:rPr>
                <w:b/>
                <w:sz w:val="17"/>
                <w:szCs w:val="17"/>
              </w:rPr>
              <w:t>7</w:t>
            </w:r>
          </w:p>
        </w:tc>
        <w:tc>
          <w:tcPr>
            <w:tcW w:w="1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>
            <w:pPr>
              <w:spacing w:before="4" w:line="100" w:lineRule="exact"/>
              <w:rPr>
                <w:sz w:val="10"/>
                <w:szCs w:val="10"/>
              </w:rPr>
            </w:pPr>
          </w:p>
          <w:p w:rsidR="00D57A99" w:rsidRDefault="00A121C2">
            <w:pPr>
              <w:ind w:left="743" w:right="-28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25</w:t>
            </w:r>
            <w:r>
              <w:rPr>
                <w:b/>
                <w:sz w:val="17"/>
                <w:szCs w:val="17"/>
              </w:rPr>
              <w:t>.</w:t>
            </w:r>
            <w:r>
              <w:rPr>
                <w:b/>
                <w:spacing w:val="1"/>
                <w:sz w:val="17"/>
                <w:szCs w:val="17"/>
              </w:rPr>
              <w:t>59</w:t>
            </w:r>
            <w:r>
              <w:rPr>
                <w:b/>
                <w:sz w:val="17"/>
                <w:szCs w:val="17"/>
              </w:rPr>
              <w:t>9</w:t>
            </w:r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/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>
            <w:pPr>
              <w:spacing w:before="4" w:line="100" w:lineRule="exact"/>
              <w:rPr>
                <w:sz w:val="10"/>
                <w:szCs w:val="10"/>
              </w:rPr>
            </w:pPr>
          </w:p>
          <w:p w:rsidR="00D57A99" w:rsidRDefault="00A121C2">
            <w:pPr>
              <w:ind w:left="623" w:right="-44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25</w:t>
            </w:r>
            <w:r>
              <w:rPr>
                <w:b/>
                <w:sz w:val="17"/>
                <w:szCs w:val="17"/>
              </w:rPr>
              <w:t>.</w:t>
            </w:r>
            <w:r>
              <w:rPr>
                <w:b/>
                <w:spacing w:val="1"/>
                <w:sz w:val="17"/>
                <w:szCs w:val="17"/>
              </w:rPr>
              <w:t>59</w:t>
            </w:r>
            <w:r>
              <w:rPr>
                <w:b/>
                <w:sz w:val="17"/>
                <w:szCs w:val="17"/>
              </w:rPr>
              <w:t>9</w:t>
            </w:r>
          </w:p>
        </w:tc>
      </w:tr>
      <w:tr w:rsidR="00D57A99">
        <w:trPr>
          <w:trHeight w:hRule="exact" w:val="240"/>
        </w:trPr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203"/>
              <w:rPr>
                <w:sz w:val="17"/>
                <w:szCs w:val="17"/>
              </w:rPr>
            </w:pPr>
            <w:r>
              <w:rPr>
                <w:spacing w:val="1"/>
                <w:sz w:val="17"/>
                <w:szCs w:val="17"/>
              </w:rPr>
              <w:t>107</w:t>
            </w:r>
            <w:r>
              <w:rPr>
                <w:sz w:val="17"/>
                <w:szCs w:val="17"/>
              </w:rPr>
              <w:t>0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119"/>
              <w:rPr>
                <w:sz w:val="17"/>
                <w:szCs w:val="17"/>
              </w:rPr>
            </w:pPr>
            <w:r>
              <w:rPr>
                <w:spacing w:val="1"/>
                <w:sz w:val="17"/>
                <w:szCs w:val="17"/>
              </w:rPr>
              <w:t>13120</w:t>
            </w:r>
            <w:r>
              <w:rPr>
                <w:sz w:val="17"/>
                <w:szCs w:val="17"/>
              </w:rPr>
              <w:t>0</w:t>
            </w:r>
          </w:p>
        </w:tc>
        <w:tc>
          <w:tcPr>
            <w:tcW w:w="4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11"/>
              <w:rPr>
                <w:sz w:val="17"/>
                <w:szCs w:val="17"/>
              </w:rPr>
            </w:pPr>
            <w:proofErr w:type="spellStart"/>
            <w:r>
              <w:rPr>
                <w:spacing w:val="1"/>
                <w:w w:val="98"/>
                <w:sz w:val="17"/>
                <w:szCs w:val="17"/>
              </w:rPr>
              <w:t>О</w:t>
            </w:r>
            <w:r>
              <w:rPr>
                <w:w w:val="98"/>
                <w:sz w:val="17"/>
                <w:szCs w:val="17"/>
              </w:rPr>
              <w:t>б</w:t>
            </w:r>
            <w:r>
              <w:rPr>
                <w:spacing w:val="1"/>
                <w:w w:val="98"/>
                <w:sz w:val="17"/>
                <w:szCs w:val="17"/>
              </w:rPr>
              <w:t>рачуна</w:t>
            </w:r>
            <w:r>
              <w:rPr>
                <w:w w:val="98"/>
                <w:sz w:val="17"/>
                <w:szCs w:val="17"/>
              </w:rPr>
              <w:t>ти</w:t>
            </w:r>
            <w:proofErr w:type="spellEnd"/>
            <w:r>
              <w:rPr>
                <w:spacing w:val="1"/>
                <w:w w:val="98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неплаћен</w:t>
            </w:r>
            <w:r>
              <w:rPr>
                <w:sz w:val="17"/>
                <w:szCs w:val="17"/>
              </w:rPr>
              <w:t>и</w:t>
            </w:r>
            <w:proofErr w:type="spellEnd"/>
            <w:r>
              <w:rPr>
                <w:spacing w:val="-15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расхо</w:t>
            </w:r>
            <w:r>
              <w:rPr>
                <w:sz w:val="17"/>
                <w:szCs w:val="17"/>
              </w:rPr>
              <w:t>ди</w:t>
            </w:r>
            <w:proofErr w:type="spellEnd"/>
            <w:r>
              <w:rPr>
                <w:spacing w:val="-12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и</w:t>
            </w:r>
            <w:r>
              <w:rPr>
                <w:spacing w:val="-2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и</w:t>
            </w:r>
            <w:r>
              <w:rPr>
                <w:sz w:val="17"/>
                <w:szCs w:val="17"/>
              </w:rPr>
              <w:t>зд</w:t>
            </w:r>
            <w:r>
              <w:rPr>
                <w:spacing w:val="1"/>
                <w:sz w:val="17"/>
                <w:szCs w:val="17"/>
              </w:rPr>
              <w:t>ац</w:t>
            </w:r>
            <w:r>
              <w:rPr>
                <w:sz w:val="17"/>
                <w:szCs w:val="17"/>
              </w:rPr>
              <w:t>и</w:t>
            </w:r>
            <w:proofErr w:type="spellEnd"/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623" w:right="-28"/>
              <w:rPr>
                <w:sz w:val="17"/>
                <w:szCs w:val="17"/>
              </w:rPr>
            </w:pPr>
            <w:r>
              <w:rPr>
                <w:spacing w:val="1"/>
                <w:sz w:val="17"/>
                <w:szCs w:val="17"/>
              </w:rPr>
              <w:t>13</w:t>
            </w:r>
            <w:r>
              <w:rPr>
                <w:sz w:val="17"/>
                <w:szCs w:val="17"/>
              </w:rPr>
              <w:t>.</w:t>
            </w:r>
            <w:r>
              <w:rPr>
                <w:spacing w:val="1"/>
                <w:sz w:val="17"/>
                <w:szCs w:val="17"/>
              </w:rPr>
              <w:t>03</w:t>
            </w:r>
            <w:r>
              <w:rPr>
                <w:sz w:val="17"/>
                <w:szCs w:val="17"/>
              </w:rPr>
              <w:t>7</w:t>
            </w:r>
          </w:p>
        </w:tc>
        <w:tc>
          <w:tcPr>
            <w:tcW w:w="1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743" w:right="-28"/>
              <w:rPr>
                <w:sz w:val="17"/>
                <w:szCs w:val="17"/>
              </w:rPr>
            </w:pPr>
            <w:r>
              <w:rPr>
                <w:spacing w:val="1"/>
                <w:sz w:val="17"/>
                <w:szCs w:val="17"/>
              </w:rPr>
              <w:t>25</w:t>
            </w:r>
            <w:r>
              <w:rPr>
                <w:sz w:val="17"/>
                <w:szCs w:val="17"/>
              </w:rPr>
              <w:t>.</w:t>
            </w:r>
            <w:r>
              <w:rPr>
                <w:spacing w:val="1"/>
                <w:sz w:val="17"/>
                <w:szCs w:val="17"/>
              </w:rPr>
              <w:t>59</w:t>
            </w:r>
            <w:r>
              <w:rPr>
                <w:sz w:val="17"/>
                <w:szCs w:val="17"/>
              </w:rPr>
              <w:t>9</w:t>
            </w:r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/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623" w:right="-28"/>
              <w:rPr>
                <w:sz w:val="17"/>
                <w:szCs w:val="17"/>
              </w:rPr>
            </w:pPr>
            <w:r>
              <w:rPr>
                <w:spacing w:val="1"/>
                <w:sz w:val="17"/>
                <w:szCs w:val="17"/>
              </w:rPr>
              <w:t>25</w:t>
            </w:r>
            <w:r>
              <w:rPr>
                <w:sz w:val="17"/>
                <w:szCs w:val="17"/>
              </w:rPr>
              <w:t>.</w:t>
            </w:r>
            <w:r>
              <w:rPr>
                <w:spacing w:val="1"/>
                <w:sz w:val="17"/>
                <w:szCs w:val="17"/>
              </w:rPr>
              <w:t>59</w:t>
            </w:r>
            <w:r>
              <w:rPr>
                <w:sz w:val="17"/>
                <w:szCs w:val="17"/>
              </w:rPr>
              <w:t>9</w:t>
            </w:r>
          </w:p>
        </w:tc>
      </w:tr>
      <w:tr w:rsidR="00D57A99">
        <w:trPr>
          <w:trHeight w:hRule="exact" w:val="240"/>
        </w:trPr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203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107</w:t>
            </w:r>
            <w:r>
              <w:rPr>
                <w:b/>
                <w:sz w:val="17"/>
                <w:szCs w:val="17"/>
              </w:rPr>
              <w:t>2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/>
        </w:tc>
        <w:tc>
          <w:tcPr>
            <w:tcW w:w="4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11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УКУПН</w:t>
            </w:r>
            <w:r>
              <w:rPr>
                <w:b/>
                <w:sz w:val="17"/>
                <w:szCs w:val="17"/>
              </w:rPr>
              <w:t>А</w:t>
            </w:r>
            <w:r>
              <w:rPr>
                <w:b/>
                <w:spacing w:val="-14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АКТИВ</w:t>
            </w:r>
            <w:r>
              <w:rPr>
                <w:b/>
                <w:sz w:val="17"/>
                <w:szCs w:val="17"/>
              </w:rPr>
              <w:t>А</w:t>
            </w:r>
            <w:r>
              <w:rPr>
                <w:b/>
                <w:spacing w:val="-14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(</w:t>
            </w:r>
            <w:r>
              <w:rPr>
                <w:b/>
                <w:spacing w:val="1"/>
                <w:sz w:val="17"/>
                <w:szCs w:val="17"/>
              </w:rPr>
              <w:t>100</w:t>
            </w:r>
            <w:r>
              <w:rPr>
                <w:b/>
                <w:sz w:val="17"/>
                <w:szCs w:val="17"/>
              </w:rPr>
              <w:t>1</w:t>
            </w:r>
            <w:r>
              <w:rPr>
                <w:b/>
                <w:spacing w:val="-8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+</w:t>
            </w:r>
            <w:r>
              <w:rPr>
                <w:b/>
                <w:spacing w:val="-2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1028</w:t>
            </w:r>
            <w:r>
              <w:rPr>
                <w:b/>
                <w:sz w:val="17"/>
                <w:szCs w:val="17"/>
              </w:rPr>
              <w:t>)</w:t>
            </w:r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623" w:right="-28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75</w:t>
            </w:r>
            <w:r>
              <w:rPr>
                <w:b/>
                <w:sz w:val="17"/>
                <w:szCs w:val="17"/>
              </w:rPr>
              <w:t>.</w:t>
            </w:r>
            <w:r>
              <w:rPr>
                <w:b/>
                <w:spacing w:val="1"/>
                <w:sz w:val="17"/>
                <w:szCs w:val="17"/>
              </w:rPr>
              <w:t>89</w:t>
            </w:r>
            <w:r>
              <w:rPr>
                <w:b/>
                <w:sz w:val="17"/>
                <w:szCs w:val="17"/>
              </w:rPr>
              <w:t>3</w:t>
            </w:r>
          </w:p>
        </w:tc>
        <w:tc>
          <w:tcPr>
            <w:tcW w:w="1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659" w:right="-28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176</w:t>
            </w:r>
            <w:r>
              <w:rPr>
                <w:b/>
                <w:sz w:val="17"/>
                <w:szCs w:val="17"/>
              </w:rPr>
              <w:t>.</w:t>
            </w:r>
            <w:r>
              <w:rPr>
                <w:b/>
                <w:spacing w:val="1"/>
                <w:sz w:val="17"/>
                <w:szCs w:val="17"/>
              </w:rPr>
              <w:t>55</w:t>
            </w:r>
            <w:r>
              <w:rPr>
                <w:b/>
                <w:sz w:val="17"/>
                <w:szCs w:val="17"/>
              </w:rPr>
              <w:t>3</w:t>
            </w:r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623" w:right="-28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87</w:t>
            </w:r>
            <w:r>
              <w:rPr>
                <w:b/>
                <w:sz w:val="17"/>
                <w:szCs w:val="17"/>
              </w:rPr>
              <w:t>.</w:t>
            </w:r>
            <w:r>
              <w:rPr>
                <w:b/>
                <w:spacing w:val="1"/>
                <w:sz w:val="17"/>
                <w:szCs w:val="17"/>
              </w:rPr>
              <w:t>14</w:t>
            </w:r>
            <w:r>
              <w:rPr>
                <w:b/>
                <w:sz w:val="17"/>
                <w:szCs w:val="17"/>
              </w:rPr>
              <w:t>0</w:t>
            </w:r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623" w:right="-28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89</w:t>
            </w:r>
            <w:r>
              <w:rPr>
                <w:b/>
                <w:sz w:val="17"/>
                <w:szCs w:val="17"/>
              </w:rPr>
              <w:t>.</w:t>
            </w:r>
            <w:r>
              <w:rPr>
                <w:b/>
                <w:spacing w:val="1"/>
                <w:sz w:val="17"/>
                <w:szCs w:val="17"/>
              </w:rPr>
              <w:t>41</w:t>
            </w:r>
            <w:r>
              <w:rPr>
                <w:b/>
                <w:sz w:val="17"/>
                <w:szCs w:val="17"/>
              </w:rPr>
              <w:t>3</w:t>
            </w:r>
          </w:p>
        </w:tc>
      </w:tr>
    </w:tbl>
    <w:p w:rsidR="00D57A99" w:rsidRDefault="00D57A99">
      <w:pPr>
        <w:spacing w:before="3" w:line="220" w:lineRule="exact"/>
        <w:rPr>
          <w:sz w:val="22"/>
          <w:szCs w:val="22"/>
        </w:rPr>
      </w:pPr>
    </w:p>
    <w:p w:rsidR="00D57A99" w:rsidRDefault="00A121C2">
      <w:pPr>
        <w:spacing w:before="37" w:line="200" w:lineRule="exact"/>
        <w:ind w:right="246"/>
        <w:jc w:val="right"/>
        <w:rPr>
          <w:sz w:val="19"/>
          <w:szCs w:val="19"/>
        </w:rPr>
      </w:pPr>
      <w:r>
        <w:rPr>
          <w:spacing w:val="1"/>
          <w:position w:val="-1"/>
          <w:sz w:val="19"/>
          <w:szCs w:val="19"/>
        </w:rPr>
        <w:t>(</w:t>
      </w:r>
      <w:r>
        <w:rPr>
          <w:position w:val="-1"/>
          <w:sz w:val="19"/>
          <w:szCs w:val="19"/>
        </w:rPr>
        <w:t>У</w:t>
      </w:r>
      <w:r>
        <w:rPr>
          <w:spacing w:val="2"/>
          <w:position w:val="-1"/>
          <w:sz w:val="19"/>
          <w:szCs w:val="19"/>
        </w:rPr>
        <w:t xml:space="preserve"> </w:t>
      </w:r>
      <w:proofErr w:type="spellStart"/>
      <w:r>
        <w:rPr>
          <w:spacing w:val="1"/>
          <w:position w:val="-1"/>
          <w:sz w:val="19"/>
          <w:szCs w:val="19"/>
        </w:rPr>
        <w:t>хиљадам</w:t>
      </w:r>
      <w:r>
        <w:rPr>
          <w:position w:val="-1"/>
          <w:sz w:val="19"/>
          <w:szCs w:val="19"/>
        </w:rPr>
        <w:t>а</w:t>
      </w:r>
      <w:proofErr w:type="spellEnd"/>
      <w:r>
        <w:rPr>
          <w:spacing w:val="1"/>
          <w:position w:val="-1"/>
          <w:sz w:val="19"/>
          <w:szCs w:val="19"/>
        </w:rPr>
        <w:t xml:space="preserve"> </w:t>
      </w:r>
      <w:proofErr w:type="spellStart"/>
      <w:r>
        <w:rPr>
          <w:spacing w:val="1"/>
          <w:position w:val="-1"/>
          <w:sz w:val="19"/>
          <w:szCs w:val="19"/>
        </w:rPr>
        <w:t>динара</w:t>
      </w:r>
      <w:proofErr w:type="spellEnd"/>
      <w:r>
        <w:rPr>
          <w:position w:val="-1"/>
          <w:sz w:val="19"/>
          <w:szCs w:val="19"/>
        </w:rPr>
        <w:t>)</w:t>
      </w:r>
    </w:p>
    <w:p w:rsidR="00D57A99" w:rsidRDefault="00D57A99">
      <w:pPr>
        <w:spacing w:before="10" w:line="20" w:lineRule="exact"/>
        <w:rPr>
          <w:sz w:val="3"/>
          <w:szCs w:val="3"/>
        </w:rPr>
      </w:pPr>
    </w:p>
    <w:tbl>
      <w:tblPr>
        <w:tblW w:w="0" w:type="auto"/>
        <w:tblInd w:w="9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56"/>
        <w:gridCol w:w="756"/>
        <w:gridCol w:w="4645"/>
        <w:gridCol w:w="2197"/>
        <w:gridCol w:w="2197"/>
      </w:tblGrid>
      <w:tr w:rsidR="00D57A99">
        <w:trPr>
          <w:trHeight w:hRule="exact" w:val="240"/>
        </w:trPr>
        <w:tc>
          <w:tcPr>
            <w:tcW w:w="75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20"/>
              <w:ind w:left="54" w:right="60"/>
              <w:jc w:val="center"/>
              <w:rPr>
                <w:sz w:val="17"/>
                <w:szCs w:val="17"/>
              </w:rPr>
            </w:pPr>
            <w:proofErr w:type="spellStart"/>
            <w:r>
              <w:rPr>
                <w:b/>
                <w:spacing w:val="1"/>
                <w:w w:val="98"/>
                <w:sz w:val="17"/>
                <w:szCs w:val="17"/>
              </w:rPr>
              <w:t>О</w:t>
            </w:r>
            <w:r>
              <w:rPr>
                <w:b/>
                <w:w w:val="98"/>
                <w:sz w:val="17"/>
                <w:szCs w:val="17"/>
              </w:rPr>
              <w:t>з</w:t>
            </w:r>
            <w:r>
              <w:rPr>
                <w:b/>
                <w:spacing w:val="1"/>
                <w:w w:val="98"/>
                <w:sz w:val="17"/>
                <w:szCs w:val="17"/>
              </w:rPr>
              <w:t>нак</w:t>
            </w:r>
            <w:r>
              <w:rPr>
                <w:b/>
                <w:w w:val="98"/>
                <w:sz w:val="17"/>
                <w:szCs w:val="17"/>
              </w:rPr>
              <w:t>а</w:t>
            </w:r>
            <w:proofErr w:type="spellEnd"/>
          </w:p>
          <w:p w:rsidR="00D57A99" w:rsidRDefault="00A121C2">
            <w:pPr>
              <w:spacing w:before="8"/>
              <w:ind w:left="206" w:right="210"/>
              <w:jc w:val="center"/>
              <w:rPr>
                <w:sz w:val="17"/>
                <w:szCs w:val="17"/>
              </w:rPr>
            </w:pPr>
            <w:r>
              <w:rPr>
                <w:b/>
                <w:spacing w:val="1"/>
                <w:w w:val="98"/>
                <w:sz w:val="17"/>
                <w:szCs w:val="17"/>
              </w:rPr>
              <w:t>О</w:t>
            </w:r>
            <w:r>
              <w:rPr>
                <w:b/>
                <w:w w:val="98"/>
                <w:sz w:val="17"/>
                <w:szCs w:val="17"/>
              </w:rPr>
              <w:t>П</w:t>
            </w:r>
          </w:p>
        </w:tc>
        <w:tc>
          <w:tcPr>
            <w:tcW w:w="75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20" w:line="250" w:lineRule="auto"/>
              <w:ind w:left="149" w:right="120" w:firstLine="48"/>
              <w:rPr>
                <w:sz w:val="17"/>
                <w:szCs w:val="17"/>
              </w:rPr>
            </w:pPr>
            <w:proofErr w:type="spellStart"/>
            <w:r>
              <w:rPr>
                <w:b/>
                <w:spacing w:val="1"/>
                <w:sz w:val="17"/>
                <w:szCs w:val="17"/>
              </w:rPr>
              <w:t>Бро</w:t>
            </w:r>
            <w:r>
              <w:rPr>
                <w:b/>
                <w:sz w:val="17"/>
                <w:szCs w:val="17"/>
              </w:rPr>
              <w:t>ј</w:t>
            </w:r>
            <w:proofErr w:type="spellEnd"/>
            <w:r>
              <w:rPr>
                <w:b/>
                <w:sz w:val="17"/>
                <w:szCs w:val="17"/>
              </w:rPr>
              <w:t xml:space="preserve"> </w:t>
            </w:r>
            <w:proofErr w:type="spellStart"/>
            <w:r>
              <w:rPr>
                <w:b/>
                <w:spacing w:val="1"/>
                <w:sz w:val="17"/>
                <w:szCs w:val="17"/>
              </w:rPr>
              <w:t>конт</w:t>
            </w:r>
            <w:r>
              <w:rPr>
                <w:b/>
                <w:sz w:val="17"/>
                <w:szCs w:val="17"/>
              </w:rPr>
              <w:t>а</w:t>
            </w:r>
            <w:proofErr w:type="spellEnd"/>
          </w:p>
        </w:tc>
        <w:tc>
          <w:tcPr>
            <w:tcW w:w="464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D57A99" w:rsidRDefault="00D57A99">
            <w:pPr>
              <w:spacing w:before="8" w:line="120" w:lineRule="exact"/>
              <w:rPr>
                <w:sz w:val="12"/>
                <w:szCs w:val="12"/>
              </w:rPr>
            </w:pPr>
          </w:p>
          <w:p w:rsidR="00D57A99" w:rsidRDefault="00A121C2">
            <w:pPr>
              <w:ind w:left="2085" w:right="2083"/>
              <w:jc w:val="center"/>
              <w:rPr>
                <w:sz w:val="17"/>
                <w:szCs w:val="17"/>
              </w:rPr>
            </w:pPr>
            <w:proofErr w:type="spellStart"/>
            <w:r>
              <w:rPr>
                <w:b/>
                <w:spacing w:val="1"/>
                <w:w w:val="98"/>
                <w:sz w:val="17"/>
                <w:szCs w:val="17"/>
              </w:rPr>
              <w:t>Опи</w:t>
            </w:r>
            <w:r>
              <w:rPr>
                <w:b/>
                <w:w w:val="98"/>
                <w:sz w:val="17"/>
                <w:szCs w:val="17"/>
              </w:rPr>
              <w:t>с</w:t>
            </w:r>
            <w:proofErr w:type="spellEnd"/>
          </w:p>
        </w:tc>
        <w:tc>
          <w:tcPr>
            <w:tcW w:w="43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1928" w:right="1931"/>
              <w:jc w:val="center"/>
              <w:rPr>
                <w:sz w:val="17"/>
                <w:szCs w:val="17"/>
              </w:rPr>
            </w:pPr>
            <w:proofErr w:type="spellStart"/>
            <w:r>
              <w:rPr>
                <w:b/>
                <w:spacing w:val="1"/>
                <w:w w:val="98"/>
                <w:sz w:val="17"/>
                <w:szCs w:val="17"/>
              </w:rPr>
              <w:t>И</w:t>
            </w:r>
            <w:r>
              <w:rPr>
                <w:b/>
                <w:w w:val="98"/>
                <w:sz w:val="17"/>
                <w:szCs w:val="17"/>
              </w:rPr>
              <w:t>з</w:t>
            </w:r>
            <w:r>
              <w:rPr>
                <w:b/>
                <w:spacing w:val="1"/>
                <w:w w:val="98"/>
                <w:sz w:val="17"/>
                <w:szCs w:val="17"/>
              </w:rPr>
              <w:t>но</w:t>
            </w:r>
            <w:r>
              <w:rPr>
                <w:b/>
                <w:w w:val="98"/>
                <w:sz w:val="17"/>
                <w:szCs w:val="17"/>
              </w:rPr>
              <w:t>с</w:t>
            </w:r>
            <w:proofErr w:type="spellEnd"/>
          </w:p>
        </w:tc>
      </w:tr>
      <w:tr w:rsidR="00D57A99">
        <w:trPr>
          <w:trHeight w:hRule="exact" w:val="240"/>
        </w:trPr>
        <w:tc>
          <w:tcPr>
            <w:tcW w:w="75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/>
        </w:tc>
        <w:tc>
          <w:tcPr>
            <w:tcW w:w="75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/>
        </w:tc>
        <w:tc>
          <w:tcPr>
            <w:tcW w:w="464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/>
        </w:tc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401"/>
              <w:rPr>
                <w:sz w:val="17"/>
                <w:szCs w:val="17"/>
              </w:rPr>
            </w:pPr>
            <w:proofErr w:type="spellStart"/>
            <w:r>
              <w:rPr>
                <w:b/>
                <w:spacing w:val="1"/>
                <w:sz w:val="17"/>
                <w:szCs w:val="17"/>
              </w:rPr>
              <w:t>Претходн</w:t>
            </w:r>
            <w:r>
              <w:rPr>
                <w:b/>
                <w:sz w:val="17"/>
                <w:szCs w:val="17"/>
              </w:rPr>
              <w:t>а</w:t>
            </w:r>
            <w:proofErr w:type="spellEnd"/>
            <w:r>
              <w:rPr>
                <w:b/>
                <w:spacing w:val="-16"/>
                <w:sz w:val="17"/>
                <w:szCs w:val="17"/>
              </w:rPr>
              <w:t xml:space="preserve"> </w:t>
            </w:r>
            <w:proofErr w:type="spellStart"/>
            <w:r>
              <w:rPr>
                <w:b/>
                <w:spacing w:val="1"/>
                <w:sz w:val="17"/>
                <w:szCs w:val="17"/>
              </w:rPr>
              <w:t>годин</w:t>
            </w:r>
            <w:r>
              <w:rPr>
                <w:b/>
                <w:sz w:val="17"/>
                <w:szCs w:val="17"/>
              </w:rPr>
              <w:t>а</w:t>
            </w:r>
            <w:proofErr w:type="spellEnd"/>
          </w:p>
        </w:tc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539"/>
              <w:rPr>
                <w:sz w:val="17"/>
                <w:szCs w:val="17"/>
              </w:rPr>
            </w:pPr>
            <w:proofErr w:type="spellStart"/>
            <w:r>
              <w:rPr>
                <w:b/>
                <w:spacing w:val="1"/>
                <w:sz w:val="17"/>
                <w:szCs w:val="17"/>
              </w:rPr>
              <w:t>Текућ</w:t>
            </w:r>
            <w:r>
              <w:rPr>
                <w:b/>
                <w:sz w:val="17"/>
                <w:szCs w:val="17"/>
              </w:rPr>
              <w:t>а</w:t>
            </w:r>
            <w:proofErr w:type="spellEnd"/>
            <w:r>
              <w:rPr>
                <w:b/>
                <w:spacing w:val="-11"/>
                <w:sz w:val="17"/>
                <w:szCs w:val="17"/>
              </w:rPr>
              <w:t xml:space="preserve"> </w:t>
            </w:r>
            <w:proofErr w:type="spellStart"/>
            <w:r>
              <w:rPr>
                <w:b/>
                <w:spacing w:val="1"/>
                <w:sz w:val="17"/>
                <w:szCs w:val="17"/>
              </w:rPr>
              <w:t>годин</w:t>
            </w:r>
            <w:r>
              <w:rPr>
                <w:b/>
                <w:sz w:val="17"/>
                <w:szCs w:val="17"/>
              </w:rPr>
              <w:t>а</w:t>
            </w:r>
            <w:proofErr w:type="spellEnd"/>
          </w:p>
        </w:tc>
      </w:tr>
      <w:tr w:rsidR="00D57A99">
        <w:trPr>
          <w:trHeight w:hRule="exact" w:val="240"/>
        </w:trPr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296" w:right="297"/>
              <w:jc w:val="center"/>
              <w:rPr>
                <w:sz w:val="17"/>
                <w:szCs w:val="17"/>
              </w:rPr>
            </w:pPr>
            <w:r>
              <w:rPr>
                <w:b/>
                <w:w w:val="98"/>
                <w:sz w:val="17"/>
                <w:szCs w:val="17"/>
              </w:rPr>
              <w:t>1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296" w:right="297"/>
              <w:jc w:val="center"/>
              <w:rPr>
                <w:sz w:val="17"/>
                <w:szCs w:val="17"/>
              </w:rPr>
            </w:pPr>
            <w:r>
              <w:rPr>
                <w:b/>
                <w:w w:val="98"/>
                <w:sz w:val="17"/>
                <w:szCs w:val="17"/>
              </w:rPr>
              <w:t>2</w:t>
            </w:r>
          </w:p>
        </w:tc>
        <w:tc>
          <w:tcPr>
            <w:tcW w:w="4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2241" w:right="2242"/>
              <w:jc w:val="center"/>
              <w:rPr>
                <w:sz w:val="17"/>
                <w:szCs w:val="17"/>
              </w:rPr>
            </w:pPr>
            <w:r>
              <w:rPr>
                <w:b/>
                <w:w w:val="98"/>
                <w:sz w:val="17"/>
                <w:szCs w:val="17"/>
              </w:rPr>
              <w:t>3</w:t>
            </w:r>
          </w:p>
        </w:tc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1017" w:right="1017"/>
              <w:jc w:val="center"/>
              <w:rPr>
                <w:sz w:val="17"/>
                <w:szCs w:val="17"/>
              </w:rPr>
            </w:pPr>
            <w:r>
              <w:rPr>
                <w:b/>
                <w:w w:val="98"/>
                <w:sz w:val="17"/>
                <w:szCs w:val="17"/>
              </w:rPr>
              <w:t>4</w:t>
            </w:r>
          </w:p>
        </w:tc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1017" w:right="1017"/>
              <w:jc w:val="center"/>
              <w:rPr>
                <w:sz w:val="17"/>
                <w:szCs w:val="17"/>
              </w:rPr>
            </w:pPr>
            <w:r>
              <w:rPr>
                <w:b/>
                <w:w w:val="98"/>
                <w:sz w:val="17"/>
                <w:szCs w:val="17"/>
              </w:rPr>
              <w:t>5</w:t>
            </w:r>
          </w:p>
        </w:tc>
      </w:tr>
      <w:tr w:rsidR="00D57A99">
        <w:trPr>
          <w:trHeight w:hRule="exact" w:val="240"/>
        </w:trPr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203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107</w:t>
            </w:r>
            <w:r>
              <w:rPr>
                <w:b/>
                <w:sz w:val="17"/>
                <w:szCs w:val="17"/>
              </w:rPr>
              <w:t>4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119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20000</w:t>
            </w:r>
            <w:r>
              <w:rPr>
                <w:b/>
                <w:sz w:val="17"/>
                <w:szCs w:val="17"/>
              </w:rPr>
              <w:t>0</w:t>
            </w:r>
          </w:p>
        </w:tc>
        <w:tc>
          <w:tcPr>
            <w:tcW w:w="4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11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ОБАВЕ</w:t>
            </w:r>
            <w:r>
              <w:rPr>
                <w:b/>
                <w:sz w:val="17"/>
                <w:szCs w:val="17"/>
              </w:rPr>
              <w:t>ЗЕ</w:t>
            </w:r>
            <w:r>
              <w:rPr>
                <w:b/>
                <w:spacing w:val="-16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(</w:t>
            </w:r>
            <w:r>
              <w:rPr>
                <w:b/>
                <w:spacing w:val="1"/>
                <w:sz w:val="17"/>
                <w:szCs w:val="17"/>
              </w:rPr>
              <w:t>107</w:t>
            </w:r>
            <w:r>
              <w:rPr>
                <w:b/>
                <w:sz w:val="17"/>
                <w:szCs w:val="17"/>
              </w:rPr>
              <w:t>5</w:t>
            </w:r>
            <w:r>
              <w:rPr>
                <w:b/>
                <w:spacing w:val="-8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+</w:t>
            </w:r>
            <w:r>
              <w:rPr>
                <w:b/>
                <w:spacing w:val="-2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109</w:t>
            </w:r>
            <w:r>
              <w:rPr>
                <w:b/>
                <w:sz w:val="17"/>
                <w:szCs w:val="17"/>
              </w:rPr>
              <w:t>9</w:t>
            </w:r>
            <w:r>
              <w:rPr>
                <w:b/>
                <w:spacing w:val="-7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+</w:t>
            </w:r>
            <w:r>
              <w:rPr>
                <w:b/>
                <w:spacing w:val="-2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111</w:t>
            </w:r>
            <w:r>
              <w:rPr>
                <w:b/>
                <w:sz w:val="17"/>
                <w:szCs w:val="17"/>
              </w:rPr>
              <w:t>8</w:t>
            </w:r>
            <w:r>
              <w:rPr>
                <w:b/>
                <w:spacing w:val="-7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+</w:t>
            </w:r>
            <w:r>
              <w:rPr>
                <w:b/>
                <w:spacing w:val="-2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117</w:t>
            </w:r>
            <w:r>
              <w:rPr>
                <w:b/>
                <w:sz w:val="17"/>
                <w:szCs w:val="17"/>
              </w:rPr>
              <w:t>3</w:t>
            </w:r>
            <w:r>
              <w:rPr>
                <w:b/>
                <w:spacing w:val="-7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+</w:t>
            </w:r>
            <w:r>
              <w:rPr>
                <w:b/>
                <w:spacing w:val="-2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119</w:t>
            </w:r>
            <w:r>
              <w:rPr>
                <w:b/>
                <w:sz w:val="17"/>
                <w:szCs w:val="17"/>
              </w:rPr>
              <w:t>8</w:t>
            </w:r>
            <w:r>
              <w:rPr>
                <w:b/>
                <w:spacing w:val="-7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+</w:t>
            </w:r>
            <w:r>
              <w:rPr>
                <w:b/>
                <w:spacing w:val="-2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1212</w:t>
            </w:r>
            <w:r>
              <w:rPr>
                <w:b/>
                <w:sz w:val="17"/>
                <w:szCs w:val="17"/>
              </w:rPr>
              <w:t>)</w:t>
            </w:r>
          </w:p>
        </w:tc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right="18"/>
              <w:jc w:val="right"/>
              <w:rPr>
                <w:sz w:val="17"/>
                <w:szCs w:val="17"/>
              </w:rPr>
            </w:pPr>
            <w:r>
              <w:rPr>
                <w:b/>
                <w:spacing w:val="1"/>
                <w:w w:val="98"/>
                <w:sz w:val="17"/>
                <w:szCs w:val="17"/>
              </w:rPr>
              <w:t>13</w:t>
            </w:r>
            <w:r>
              <w:rPr>
                <w:b/>
                <w:w w:val="98"/>
                <w:sz w:val="17"/>
                <w:szCs w:val="17"/>
              </w:rPr>
              <w:t>.</w:t>
            </w:r>
            <w:r>
              <w:rPr>
                <w:b/>
                <w:spacing w:val="1"/>
                <w:w w:val="98"/>
                <w:sz w:val="17"/>
                <w:szCs w:val="17"/>
              </w:rPr>
              <w:t>03</w:t>
            </w:r>
            <w:r>
              <w:rPr>
                <w:b/>
                <w:w w:val="98"/>
                <w:sz w:val="17"/>
                <w:szCs w:val="17"/>
              </w:rPr>
              <w:t>7</w:t>
            </w:r>
          </w:p>
        </w:tc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right="18"/>
              <w:jc w:val="right"/>
              <w:rPr>
                <w:sz w:val="17"/>
                <w:szCs w:val="17"/>
              </w:rPr>
            </w:pPr>
            <w:r>
              <w:rPr>
                <w:b/>
                <w:spacing w:val="1"/>
                <w:w w:val="98"/>
                <w:sz w:val="17"/>
                <w:szCs w:val="17"/>
              </w:rPr>
              <w:t>25</w:t>
            </w:r>
            <w:r>
              <w:rPr>
                <w:b/>
                <w:w w:val="98"/>
                <w:sz w:val="17"/>
                <w:szCs w:val="17"/>
              </w:rPr>
              <w:t>.</w:t>
            </w:r>
            <w:r>
              <w:rPr>
                <w:b/>
                <w:spacing w:val="1"/>
                <w:w w:val="98"/>
                <w:sz w:val="17"/>
                <w:szCs w:val="17"/>
              </w:rPr>
              <w:t>73</w:t>
            </w:r>
            <w:r>
              <w:rPr>
                <w:b/>
                <w:w w:val="98"/>
                <w:sz w:val="17"/>
                <w:szCs w:val="17"/>
              </w:rPr>
              <w:t>5</w:t>
            </w:r>
          </w:p>
        </w:tc>
      </w:tr>
      <w:tr w:rsidR="00D57A99">
        <w:trPr>
          <w:trHeight w:hRule="exact" w:val="444"/>
        </w:trPr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>
            <w:pPr>
              <w:spacing w:before="4" w:line="100" w:lineRule="exact"/>
              <w:rPr>
                <w:sz w:val="10"/>
                <w:szCs w:val="10"/>
              </w:rPr>
            </w:pPr>
          </w:p>
          <w:p w:rsidR="00D57A99" w:rsidRDefault="00A121C2">
            <w:pPr>
              <w:ind w:left="203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111</w:t>
            </w:r>
            <w:r>
              <w:rPr>
                <w:b/>
                <w:sz w:val="17"/>
                <w:szCs w:val="17"/>
              </w:rPr>
              <w:t>8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>
            <w:pPr>
              <w:spacing w:before="4" w:line="100" w:lineRule="exact"/>
              <w:rPr>
                <w:sz w:val="10"/>
                <w:szCs w:val="10"/>
              </w:rPr>
            </w:pPr>
          </w:p>
          <w:p w:rsidR="00D57A99" w:rsidRDefault="00A121C2">
            <w:pPr>
              <w:ind w:left="119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23000</w:t>
            </w:r>
            <w:r>
              <w:rPr>
                <w:b/>
                <w:sz w:val="17"/>
                <w:szCs w:val="17"/>
              </w:rPr>
              <w:t>0</w:t>
            </w:r>
          </w:p>
        </w:tc>
        <w:tc>
          <w:tcPr>
            <w:tcW w:w="4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11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ОБАВЕ</w:t>
            </w:r>
            <w:r>
              <w:rPr>
                <w:b/>
                <w:sz w:val="17"/>
                <w:szCs w:val="17"/>
              </w:rPr>
              <w:t>ЗЕ</w:t>
            </w:r>
            <w:r>
              <w:rPr>
                <w:b/>
                <w:spacing w:val="-16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П</w:t>
            </w:r>
            <w:r>
              <w:rPr>
                <w:b/>
                <w:sz w:val="17"/>
                <w:szCs w:val="17"/>
              </w:rPr>
              <w:t>О</w:t>
            </w:r>
            <w:r>
              <w:rPr>
                <w:b/>
                <w:spacing w:val="-5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ОСНОВ</w:t>
            </w:r>
            <w:r>
              <w:rPr>
                <w:b/>
                <w:sz w:val="17"/>
                <w:szCs w:val="17"/>
              </w:rPr>
              <w:t>У</w:t>
            </w:r>
            <w:r>
              <w:rPr>
                <w:b/>
                <w:spacing w:val="-15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РАСХОД</w:t>
            </w:r>
            <w:r>
              <w:rPr>
                <w:b/>
                <w:sz w:val="17"/>
                <w:szCs w:val="17"/>
              </w:rPr>
              <w:t>А</w:t>
            </w:r>
            <w:r>
              <w:rPr>
                <w:b/>
                <w:spacing w:val="-16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ЗА</w:t>
            </w:r>
            <w:r>
              <w:rPr>
                <w:b/>
                <w:spacing w:val="-3"/>
                <w:sz w:val="17"/>
                <w:szCs w:val="17"/>
              </w:rPr>
              <w:t xml:space="preserve"> </w:t>
            </w:r>
            <w:r>
              <w:rPr>
                <w:b/>
                <w:w w:val="98"/>
                <w:sz w:val="17"/>
                <w:szCs w:val="17"/>
              </w:rPr>
              <w:t>З</w:t>
            </w:r>
            <w:r>
              <w:rPr>
                <w:b/>
                <w:spacing w:val="1"/>
                <w:w w:val="98"/>
                <w:sz w:val="17"/>
                <w:szCs w:val="17"/>
              </w:rPr>
              <w:t>АПОСЛЕН</w:t>
            </w:r>
            <w:r>
              <w:rPr>
                <w:b/>
                <w:w w:val="98"/>
                <w:sz w:val="17"/>
                <w:szCs w:val="17"/>
              </w:rPr>
              <w:t>Е</w:t>
            </w:r>
            <w:r>
              <w:rPr>
                <w:b/>
                <w:spacing w:val="1"/>
                <w:w w:val="98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(</w:t>
            </w:r>
            <w:r>
              <w:rPr>
                <w:b/>
                <w:spacing w:val="1"/>
                <w:sz w:val="17"/>
                <w:szCs w:val="17"/>
              </w:rPr>
              <w:t>111</w:t>
            </w:r>
            <w:r>
              <w:rPr>
                <w:b/>
                <w:sz w:val="17"/>
                <w:szCs w:val="17"/>
              </w:rPr>
              <w:t>9</w:t>
            </w:r>
          </w:p>
          <w:p w:rsidR="00D57A99" w:rsidRDefault="00A121C2">
            <w:pPr>
              <w:spacing w:before="8"/>
              <w:ind w:left="11"/>
              <w:rPr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+</w:t>
            </w:r>
            <w:r>
              <w:rPr>
                <w:b/>
                <w:spacing w:val="-2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112</w:t>
            </w:r>
            <w:r>
              <w:rPr>
                <w:b/>
                <w:sz w:val="17"/>
                <w:szCs w:val="17"/>
              </w:rPr>
              <w:t>5</w:t>
            </w:r>
            <w:r>
              <w:rPr>
                <w:b/>
                <w:spacing w:val="-7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+</w:t>
            </w:r>
            <w:r>
              <w:rPr>
                <w:b/>
                <w:spacing w:val="-2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113</w:t>
            </w:r>
            <w:r>
              <w:rPr>
                <w:b/>
                <w:sz w:val="17"/>
                <w:szCs w:val="17"/>
              </w:rPr>
              <w:t>1</w:t>
            </w:r>
            <w:r>
              <w:rPr>
                <w:b/>
                <w:spacing w:val="-7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+</w:t>
            </w:r>
            <w:r>
              <w:rPr>
                <w:b/>
                <w:spacing w:val="-2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113</w:t>
            </w:r>
            <w:r>
              <w:rPr>
                <w:b/>
                <w:sz w:val="17"/>
                <w:szCs w:val="17"/>
              </w:rPr>
              <w:t>7</w:t>
            </w:r>
            <w:r>
              <w:rPr>
                <w:b/>
                <w:spacing w:val="-7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+</w:t>
            </w:r>
            <w:r>
              <w:rPr>
                <w:b/>
                <w:spacing w:val="-2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114</w:t>
            </w:r>
            <w:r>
              <w:rPr>
                <w:b/>
                <w:sz w:val="17"/>
                <w:szCs w:val="17"/>
              </w:rPr>
              <w:t>1</w:t>
            </w:r>
            <w:r>
              <w:rPr>
                <w:b/>
                <w:spacing w:val="-7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+</w:t>
            </w:r>
            <w:r>
              <w:rPr>
                <w:b/>
                <w:spacing w:val="-2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114</w:t>
            </w:r>
            <w:r>
              <w:rPr>
                <w:b/>
                <w:sz w:val="17"/>
                <w:szCs w:val="17"/>
              </w:rPr>
              <w:t>7</w:t>
            </w:r>
            <w:r>
              <w:rPr>
                <w:b/>
                <w:spacing w:val="-7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+</w:t>
            </w:r>
            <w:r>
              <w:rPr>
                <w:b/>
                <w:spacing w:val="-2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115</w:t>
            </w:r>
            <w:r>
              <w:rPr>
                <w:b/>
                <w:sz w:val="17"/>
                <w:szCs w:val="17"/>
              </w:rPr>
              <w:t>3</w:t>
            </w:r>
            <w:r>
              <w:rPr>
                <w:b/>
                <w:spacing w:val="-7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+</w:t>
            </w:r>
            <w:r>
              <w:rPr>
                <w:b/>
                <w:spacing w:val="-2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116</w:t>
            </w:r>
            <w:r>
              <w:rPr>
                <w:b/>
                <w:sz w:val="17"/>
                <w:szCs w:val="17"/>
              </w:rPr>
              <w:t>1</w:t>
            </w:r>
            <w:r>
              <w:rPr>
                <w:b/>
                <w:spacing w:val="-7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+</w:t>
            </w:r>
            <w:r>
              <w:rPr>
                <w:b/>
                <w:spacing w:val="-2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1167</w:t>
            </w:r>
            <w:r>
              <w:rPr>
                <w:b/>
                <w:sz w:val="17"/>
                <w:szCs w:val="17"/>
              </w:rPr>
              <w:t>)</w:t>
            </w:r>
          </w:p>
        </w:tc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>
            <w:pPr>
              <w:spacing w:before="4" w:line="100" w:lineRule="exact"/>
              <w:rPr>
                <w:sz w:val="10"/>
                <w:szCs w:val="10"/>
              </w:rPr>
            </w:pPr>
          </w:p>
          <w:p w:rsidR="00D57A99" w:rsidRDefault="00A121C2">
            <w:pPr>
              <w:ind w:right="18"/>
              <w:jc w:val="right"/>
              <w:rPr>
                <w:sz w:val="17"/>
                <w:szCs w:val="17"/>
              </w:rPr>
            </w:pPr>
            <w:r>
              <w:rPr>
                <w:b/>
                <w:spacing w:val="1"/>
                <w:w w:val="98"/>
                <w:sz w:val="17"/>
                <w:szCs w:val="17"/>
              </w:rPr>
              <w:t>7</w:t>
            </w:r>
            <w:r>
              <w:rPr>
                <w:b/>
                <w:w w:val="98"/>
                <w:sz w:val="17"/>
                <w:szCs w:val="17"/>
              </w:rPr>
              <w:t>.</w:t>
            </w:r>
            <w:r>
              <w:rPr>
                <w:b/>
                <w:spacing w:val="1"/>
                <w:w w:val="98"/>
                <w:sz w:val="17"/>
                <w:szCs w:val="17"/>
              </w:rPr>
              <w:t>86</w:t>
            </w:r>
            <w:r>
              <w:rPr>
                <w:b/>
                <w:w w:val="98"/>
                <w:sz w:val="17"/>
                <w:szCs w:val="17"/>
              </w:rPr>
              <w:t>9</w:t>
            </w:r>
          </w:p>
        </w:tc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>
            <w:pPr>
              <w:spacing w:before="4" w:line="100" w:lineRule="exact"/>
              <w:rPr>
                <w:sz w:val="10"/>
                <w:szCs w:val="10"/>
              </w:rPr>
            </w:pPr>
          </w:p>
          <w:p w:rsidR="00D57A99" w:rsidRDefault="00A121C2">
            <w:pPr>
              <w:ind w:right="18"/>
              <w:jc w:val="right"/>
              <w:rPr>
                <w:sz w:val="17"/>
                <w:szCs w:val="17"/>
              </w:rPr>
            </w:pPr>
            <w:r>
              <w:rPr>
                <w:b/>
                <w:spacing w:val="1"/>
                <w:w w:val="98"/>
                <w:sz w:val="17"/>
                <w:szCs w:val="17"/>
              </w:rPr>
              <w:t>10</w:t>
            </w:r>
            <w:r>
              <w:rPr>
                <w:b/>
                <w:w w:val="98"/>
                <w:sz w:val="17"/>
                <w:szCs w:val="17"/>
              </w:rPr>
              <w:t>.</w:t>
            </w:r>
            <w:r>
              <w:rPr>
                <w:b/>
                <w:spacing w:val="1"/>
                <w:w w:val="98"/>
                <w:sz w:val="17"/>
                <w:szCs w:val="17"/>
              </w:rPr>
              <w:t>37</w:t>
            </w:r>
            <w:r>
              <w:rPr>
                <w:b/>
                <w:w w:val="98"/>
                <w:sz w:val="17"/>
                <w:szCs w:val="17"/>
              </w:rPr>
              <w:t>2</w:t>
            </w:r>
          </w:p>
        </w:tc>
      </w:tr>
      <w:tr w:rsidR="00D57A99">
        <w:trPr>
          <w:trHeight w:hRule="exact" w:val="240"/>
        </w:trPr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203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111</w:t>
            </w:r>
            <w:r>
              <w:rPr>
                <w:b/>
                <w:sz w:val="17"/>
                <w:szCs w:val="17"/>
              </w:rPr>
              <w:t>9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119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23100</w:t>
            </w:r>
            <w:r>
              <w:rPr>
                <w:b/>
                <w:sz w:val="17"/>
                <w:szCs w:val="17"/>
              </w:rPr>
              <w:t>0</w:t>
            </w:r>
          </w:p>
        </w:tc>
        <w:tc>
          <w:tcPr>
            <w:tcW w:w="4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11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ОБАВЕ</w:t>
            </w:r>
            <w:r>
              <w:rPr>
                <w:b/>
                <w:sz w:val="17"/>
                <w:szCs w:val="17"/>
              </w:rPr>
              <w:t>ЗЕ</w:t>
            </w:r>
            <w:r>
              <w:rPr>
                <w:b/>
                <w:spacing w:val="-16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ЗА</w:t>
            </w:r>
            <w:r>
              <w:rPr>
                <w:b/>
                <w:spacing w:val="-3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ПЛАТ</w:t>
            </w:r>
            <w:r>
              <w:rPr>
                <w:b/>
                <w:sz w:val="17"/>
                <w:szCs w:val="17"/>
              </w:rPr>
              <w:t>Е</w:t>
            </w:r>
            <w:r>
              <w:rPr>
                <w:b/>
                <w:spacing w:val="-12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И</w:t>
            </w:r>
            <w:r>
              <w:rPr>
                <w:b/>
                <w:spacing w:val="-3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ДОДАТК</w:t>
            </w:r>
            <w:r>
              <w:rPr>
                <w:b/>
                <w:sz w:val="17"/>
                <w:szCs w:val="17"/>
              </w:rPr>
              <w:t>Е</w:t>
            </w:r>
            <w:r>
              <w:rPr>
                <w:b/>
                <w:spacing w:val="-17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(</w:t>
            </w:r>
            <w:proofErr w:type="spellStart"/>
            <w:r>
              <w:rPr>
                <w:b/>
                <w:spacing w:val="1"/>
                <w:sz w:val="17"/>
                <w:szCs w:val="17"/>
              </w:rPr>
              <w:t>о</w:t>
            </w:r>
            <w:r>
              <w:rPr>
                <w:b/>
                <w:sz w:val="17"/>
                <w:szCs w:val="17"/>
              </w:rPr>
              <w:t>д</w:t>
            </w:r>
            <w:proofErr w:type="spellEnd"/>
            <w:r>
              <w:rPr>
                <w:b/>
                <w:spacing w:val="-5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112</w:t>
            </w:r>
            <w:r>
              <w:rPr>
                <w:b/>
                <w:sz w:val="17"/>
                <w:szCs w:val="17"/>
              </w:rPr>
              <w:t>0</w:t>
            </w:r>
            <w:r>
              <w:rPr>
                <w:b/>
                <w:spacing w:val="-7"/>
                <w:sz w:val="17"/>
                <w:szCs w:val="17"/>
              </w:rPr>
              <w:t xml:space="preserve"> </w:t>
            </w:r>
            <w:proofErr w:type="spellStart"/>
            <w:r>
              <w:rPr>
                <w:b/>
                <w:spacing w:val="1"/>
                <w:sz w:val="17"/>
                <w:szCs w:val="17"/>
              </w:rPr>
              <w:t>д</w:t>
            </w:r>
            <w:r>
              <w:rPr>
                <w:b/>
                <w:sz w:val="17"/>
                <w:szCs w:val="17"/>
              </w:rPr>
              <w:t>о</w:t>
            </w:r>
            <w:proofErr w:type="spellEnd"/>
            <w:r>
              <w:rPr>
                <w:b/>
                <w:spacing w:val="-3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1124</w:t>
            </w:r>
            <w:r>
              <w:rPr>
                <w:b/>
                <w:sz w:val="17"/>
                <w:szCs w:val="17"/>
              </w:rPr>
              <w:t>)</w:t>
            </w:r>
          </w:p>
        </w:tc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right="18"/>
              <w:jc w:val="right"/>
              <w:rPr>
                <w:sz w:val="17"/>
                <w:szCs w:val="17"/>
              </w:rPr>
            </w:pPr>
            <w:r>
              <w:rPr>
                <w:b/>
                <w:spacing w:val="1"/>
                <w:w w:val="98"/>
                <w:sz w:val="17"/>
                <w:szCs w:val="17"/>
              </w:rPr>
              <w:t>6</w:t>
            </w:r>
            <w:r>
              <w:rPr>
                <w:b/>
                <w:w w:val="98"/>
                <w:sz w:val="17"/>
                <w:szCs w:val="17"/>
              </w:rPr>
              <w:t>.</w:t>
            </w:r>
            <w:r>
              <w:rPr>
                <w:b/>
                <w:spacing w:val="1"/>
                <w:w w:val="98"/>
                <w:sz w:val="17"/>
                <w:szCs w:val="17"/>
              </w:rPr>
              <w:t>43</w:t>
            </w:r>
            <w:r>
              <w:rPr>
                <w:b/>
                <w:w w:val="98"/>
                <w:sz w:val="17"/>
                <w:szCs w:val="17"/>
              </w:rPr>
              <w:t>5</w:t>
            </w:r>
          </w:p>
        </w:tc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right="18"/>
              <w:jc w:val="right"/>
              <w:rPr>
                <w:sz w:val="17"/>
                <w:szCs w:val="17"/>
              </w:rPr>
            </w:pPr>
            <w:r>
              <w:rPr>
                <w:b/>
                <w:spacing w:val="1"/>
                <w:w w:val="98"/>
                <w:sz w:val="17"/>
                <w:szCs w:val="17"/>
              </w:rPr>
              <w:t>8</w:t>
            </w:r>
            <w:r>
              <w:rPr>
                <w:b/>
                <w:w w:val="98"/>
                <w:sz w:val="17"/>
                <w:szCs w:val="17"/>
              </w:rPr>
              <w:t>.</w:t>
            </w:r>
            <w:r>
              <w:rPr>
                <w:b/>
                <w:spacing w:val="1"/>
                <w:w w:val="98"/>
                <w:sz w:val="17"/>
                <w:szCs w:val="17"/>
              </w:rPr>
              <w:t>50</w:t>
            </w:r>
            <w:r>
              <w:rPr>
                <w:b/>
                <w:w w:val="98"/>
                <w:sz w:val="17"/>
                <w:szCs w:val="17"/>
              </w:rPr>
              <w:t>6</w:t>
            </w:r>
          </w:p>
        </w:tc>
      </w:tr>
      <w:tr w:rsidR="00D57A99">
        <w:trPr>
          <w:trHeight w:hRule="exact" w:val="240"/>
        </w:trPr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203"/>
              <w:rPr>
                <w:sz w:val="17"/>
                <w:szCs w:val="17"/>
              </w:rPr>
            </w:pPr>
            <w:r>
              <w:rPr>
                <w:spacing w:val="1"/>
                <w:sz w:val="17"/>
                <w:szCs w:val="17"/>
              </w:rPr>
              <w:t>112</w:t>
            </w:r>
            <w:r>
              <w:rPr>
                <w:sz w:val="17"/>
                <w:szCs w:val="17"/>
              </w:rPr>
              <w:t>0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119"/>
              <w:rPr>
                <w:sz w:val="17"/>
                <w:szCs w:val="17"/>
              </w:rPr>
            </w:pPr>
            <w:r>
              <w:rPr>
                <w:spacing w:val="1"/>
                <w:sz w:val="17"/>
                <w:szCs w:val="17"/>
              </w:rPr>
              <w:t>23110</w:t>
            </w:r>
            <w:r>
              <w:rPr>
                <w:sz w:val="17"/>
                <w:szCs w:val="17"/>
              </w:rPr>
              <w:t>0</w:t>
            </w:r>
          </w:p>
        </w:tc>
        <w:tc>
          <w:tcPr>
            <w:tcW w:w="4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11"/>
              <w:rPr>
                <w:sz w:val="17"/>
                <w:szCs w:val="17"/>
              </w:rPr>
            </w:pPr>
            <w:proofErr w:type="spellStart"/>
            <w:r>
              <w:rPr>
                <w:spacing w:val="1"/>
                <w:sz w:val="17"/>
                <w:szCs w:val="17"/>
              </w:rPr>
              <w:t>О</w:t>
            </w:r>
            <w:r>
              <w:rPr>
                <w:sz w:val="17"/>
                <w:szCs w:val="17"/>
              </w:rPr>
              <w:t>б</w:t>
            </w:r>
            <w:r>
              <w:rPr>
                <w:spacing w:val="1"/>
                <w:sz w:val="17"/>
                <w:szCs w:val="17"/>
              </w:rPr>
              <w:t>аве</w:t>
            </w:r>
            <w:r>
              <w:rPr>
                <w:sz w:val="17"/>
                <w:szCs w:val="17"/>
              </w:rPr>
              <w:t>зе</w:t>
            </w:r>
            <w:proofErr w:type="spellEnd"/>
            <w:r>
              <w:rPr>
                <w:spacing w:val="-12"/>
                <w:sz w:val="17"/>
                <w:szCs w:val="17"/>
              </w:rPr>
              <w:t xml:space="preserve"> </w:t>
            </w:r>
            <w:proofErr w:type="spellStart"/>
            <w:r>
              <w:rPr>
                <w:sz w:val="17"/>
                <w:szCs w:val="17"/>
              </w:rPr>
              <w:t>за</w:t>
            </w:r>
            <w:proofErr w:type="spellEnd"/>
            <w:r>
              <w:rPr>
                <w:spacing w:val="-3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не</w:t>
            </w:r>
            <w:r>
              <w:rPr>
                <w:sz w:val="17"/>
                <w:szCs w:val="17"/>
              </w:rPr>
              <w:t>то</w:t>
            </w:r>
            <w:proofErr w:type="spellEnd"/>
            <w:r>
              <w:rPr>
                <w:spacing w:val="-7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пла</w:t>
            </w:r>
            <w:r>
              <w:rPr>
                <w:sz w:val="17"/>
                <w:szCs w:val="17"/>
              </w:rPr>
              <w:t>те</w:t>
            </w:r>
            <w:proofErr w:type="spellEnd"/>
            <w:r>
              <w:rPr>
                <w:spacing w:val="-8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и</w:t>
            </w:r>
            <w:r>
              <w:rPr>
                <w:spacing w:val="-2"/>
                <w:sz w:val="17"/>
                <w:szCs w:val="17"/>
              </w:rPr>
              <w:t xml:space="preserve"> </w:t>
            </w:r>
            <w:proofErr w:type="spellStart"/>
            <w:r>
              <w:rPr>
                <w:sz w:val="17"/>
                <w:szCs w:val="17"/>
              </w:rPr>
              <w:t>д</w:t>
            </w:r>
            <w:r>
              <w:rPr>
                <w:spacing w:val="1"/>
                <w:sz w:val="17"/>
                <w:szCs w:val="17"/>
              </w:rPr>
              <w:t>о</w:t>
            </w:r>
            <w:r>
              <w:rPr>
                <w:sz w:val="17"/>
                <w:szCs w:val="17"/>
              </w:rPr>
              <w:t>д</w:t>
            </w:r>
            <w:r>
              <w:rPr>
                <w:spacing w:val="1"/>
                <w:sz w:val="17"/>
                <w:szCs w:val="17"/>
              </w:rPr>
              <w:t>а</w:t>
            </w:r>
            <w:r>
              <w:rPr>
                <w:sz w:val="17"/>
                <w:szCs w:val="17"/>
              </w:rPr>
              <w:t>т</w:t>
            </w:r>
            <w:r>
              <w:rPr>
                <w:spacing w:val="1"/>
                <w:sz w:val="17"/>
                <w:szCs w:val="17"/>
              </w:rPr>
              <w:t>к</w:t>
            </w:r>
            <w:r>
              <w:rPr>
                <w:sz w:val="17"/>
                <w:szCs w:val="17"/>
              </w:rPr>
              <w:t>е</w:t>
            </w:r>
            <w:proofErr w:type="spellEnd"/>
          </w:p>
        </w:tc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right="18"/>
              <w:jc w:val="right"/>
              <w:rPr>
                <w:sz w:val="17"/>
                <w:szCs w:val="17"/>
              </w:rPr>
            </w:pPr>
            <w:r>
              <w:rPr>
                <w:spacing w:val="1"/>
                <w:w w:val="98"/>
                <w:sz w:val="17"/>
                <w:szCs w:val="17"/>
              </w:rPr>
              <w:t>4</w:t>
            </w:r>
            <w:r>
              <w:rPr>
                <w:w w:val="98"/>
                <w:sz w:val="17"/>
                <w:szCs w:val="17"/>
              </w:rPr>
              <w:t>.</w:t>
            </w:r>
            <w:r>
              <w:rPr>
                <w:spacing w:val="1"/>
                <w:w w:val="98"/>
                <w:sz w:val="17"/>
                <w:szCs w:val="17"/>
              </w:rPr>
              <w:t>62</w:t>
            </w:r>
            <w:r>
              <w:rPr>
                <w:w w:val="98"/>
                <w:sz w:val="17"/>
                <w:szCs w:val="17"/>
              </w:rPr>
              <w:t>2</w:t>
            </w:r>
          </w:p>
        </w:tc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right="18"/>
              <w:jc w:val="right"/>
              <w:rPr>
                <w:sz w:val="17"/>
                <w:szCs w:val="17"/>
              </w:rPr>
            </w:pPr>
            <w:r>
              <w:rPr>
                <w:spacing w:val="1"/>
                <w:w w:val="98"/>
                <w:sz w:val="17"/>
                <w:szCs w:val="17"/>
              </w:rPr>
              <w:t>6</w:t>
            </w:r>
            <w:r>
              <w:rPr>
                <w:w w:val="98"/>
                <w:sz w:val="17"/>
                <w:szCs w:val="17"/>
              </w:rPr>
              <w:t>.</w:t>
            </w:r>
            <w:r>
              <w:rPr>
                <w:spacing w:val="1"/>
                <w:w w:val="98"/>
                <w:sz w:val="17"/>
                <w:szCs w:val="17"/>
              </w:rPr>
              <w:t>12</w:t>
            </w:r>
            <w:r>
              <w:rPr>
                <w:w w:val="98"/>
                <w:sz w:val="17"/>
                <w:szCs w:val="17"/>
              </w:rPr>
              <w:t>6</w:t>
            </w:r>
          </w:p>
        </w:tc>
      </w:tr>
      <w:tr w:rsidR="00D57A99">
        <w:trPr>
          <w:trHeight w:hRule="exact" w:val="240"/>
        </w:trPr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203"/>
              <w:rPr>
                <w:sz w:val="17"/>
                <w:szCs w:val="17"/>
              </w:rPr>
            </w:pPr>
            <w:r>
              <w:rPr>
                <w:spacing w:val="1"/>
                <w:sz w:val="17"/>
                <w:szCs w:val="17"/>
              </w:rPr>
              <w:t>112</w:t>
            </w:r>
            <w:r>
              <w:rPr>
                <w:sz w:val="17"/>
                <w:szCs w:val="17"/>
              </w:rPr>
              <w:t>1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119"/>
              <w:rPr>
                <w:sz w:val="17"/>
                <w:szCs w:val="17"/>
              </w:rPr>
            </w:pPr>
            <w:r>
              <w:rPr>
                <w:spacing w:val="1"/>
                <w:sz w:val="17"/>
                <w:szCs w:val="17"/>
              </w:rPr>
              <w:t>23120</w:t>
            </w:r>
            <w:r>
              <w:rPr>
                <w:sz w:val="17"/>
                <w:szCs w:val="17"/>
              </w:rPr>
              <w:t>0</w:t>
            </w:r>
          </w:p>
        </w:tc>
        <w:tc>
          <w:tcPr>
            <w:tcW w:w="4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11"/>
              <w:rPr>
                <w:sz w:val="17"/>
                <w:szCs w:val="17"/>
              </w:rPr>
            </w:pPr>
            <w:proofErr w:type="spellStart"/>
            <w:r>
              <w:rPr>
                <w:spacing w:val="1"/>
                <w:sz w:val="17"/>
                <w:szCs w:val="17"/>
              </w:rPr>
              <w:t>О</w:t>
            </w:r>
            <w:r>
              <w:rPr>
                <w:sz w:val="17"/>
                <w:szCs w:val="17"/>
              </w:rPr>
              <w:t>б</w:t>
            </w:r>
            <w:r>
              <w:rPr>
                <w:spacing w:val="1"/>
                <w:sz w:val="17"/>
                <w:szCs w:val="17"/>
              </w:rPr>
              <w:t>аве</w:t>
            </w:r>
            <w:r>
              <w:rPr>
                <w:sz w:val="17"/>
                <w:szCs w:val="17"/>
              </w:rPr>
              <w:t>зе</w:t>
            </w:r>
            <w:proofErr w:type="spellEnd"/>
            <w:r>
              <w:rPr>
                <w:spacing w:val="-12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п</w:t>
            </w:r>
            <w:r>
              <w:rPr>
                <w:sz w:val="17"/>
                <w:szCs w:val="17"/>
              </w:rPr>
              <w:t>о</w:t>
            </w:r>
            <w:proofErr w:type="spellEnd"/>
            <w:r>
              <w:rPr>
                <w:spacing w:val="-4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основ</w:t>
            </w:r>
            <w:r>
              <w:rPr>
                <w:sz w:val="17"/>
                <w:szCs w:val="17"/>
              </w:rPr>
              <w:t>у</w:t>
            </w:r>
            <w:proofErr w:type="spellEnd"/>
            <w:r>
              <w:rPr>
                <w:spacing w:val="-10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поре</w:t>
            </w:r>
            <w:r>
              <w:rPr>
                <w:sz w:val="17"/>
                <w:szCs w:val="17"/>
              </w:rPr>
              <w:t>за</w:t>
            </w:r>
            <w:proofErr w:type="spellEnd"/>
            <w:r>
              <w:rPr>
                <w:spacing w:val="-10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н</w:t>
            </w:r>
            <w:r>
              <w:rPr>
                <w:sz w:val="17"/>
                <w:szCs w:val="17"/>
              </w:rPr>
              <w:t>а</w:t>
            </w:r>
            <w:proofErr w:type="spellEnd"/>
            <w:r>
              <w:rPr>
                <w:spacing w:val="-3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пла</w:t>
            </w:r>
            <w:r>
              <w:rPr>
                <w:sz w:val="17"/>
                <w:szCs w:val="17"/>
              </w:rPr>
              <w:t>те</w:t>
            </w:r>
            <w:proofErr w:type="spellEnd"/>
            <w:r>
              <w:rPr>
                <w:spacing w:val="-8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и</w:t>
            </w:r>
            <w:r>
              <w:rPr>
                <w:spacing w:val="-2"/>
                <w:sz w:val="17"/>
                <w:szCs w:val="17"/>
              </w:rPr>
              <w:t xml:space="preserve"> </w:t>
            </w:r>
            <w:proofErr w:type="spellStart"/>
            <w:r>
              <w:rPr>
                <w:sz w:val="17"/>
                <w:szCs w:val="17"/>
              </w:rPr>
              <w:t>д</w:t>
            </w:r>
            <w:r>
              <w:rPr>
                <w:spacing w:val="1"/>
                <w:sz w:val="17"/>
                <w:szCs w:val="17"/>
              </w:rPr>
              <w:t>о</w:t>
            </w:r>
            <w:r>
              <w:rPr>
                <w:sz w:val="17"/>
                <w:szCs w:val="17"/>
              </w:rPr>
              <w:t>д</w:t>
            </w:r>
            <w:r>
              <w:rPr>
                <w:spacing w:val="1"/>
                <w:sz w:val="17"/>
                <w:szCs w:val="17"/>
              </w:rPr>
              <w:t>а</w:t>
            </w:r>
            <w:r>
              <w:rPr>
                <w:sz w:val="17"/>
                <w:szCs w:val="17"/>
              </w:rPr>
              <w:t>т</w:t>
            </w:r>
            <w:r>
              <w:rPr>
                <w:spacing w:val="1"/>
                <w:sz w:val="17"/>
                <w:szCs w:val="17"/>
              </w:rPr>
              <w:t>к</w:t>
            </w:r>
            <w:r>
              <w:rPr>
                <w:sz w:val="17"/>
                <w:szCs w:val="17"/>
              </w:rPr>
              <w:t>е</w:t>
            </w:r>
            <w:proofErr w:type="spellEnd"/>
          </w:p>
        </w:tc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>
              <w:rPr>
                <w:spacing w:val="1"/>
                <w:w w:val="98"/>
                <w:sz w:val="17"/>
                <w:szCs w:val="17"/>
              </w:rPr>
              <w:t>50</w:t>
            </w:r>
            <w:r>
              <w:rPr>
                <w:w w:val="98"/>
                <w:sz w:val="17"/>
                <w:szCs w:val="17"/>
              </w:rPr>
              <w:t>6</w:t>
            </w:r>
          </w:p>
        </w:tc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>
              <w:rPr>
                <w:spacing w:val="1"/>
                <w:w w:val="98"/>
                <w:sz w:val="17"/>
                <w:szCs w:val="17"/>
              </w:rPr>
              <w:t>74</w:t>
            </w:r>
            <w:r>
              <w:rPr>
                <w:w w:val="98"/>
                <w:sz w:val="17"/>
                <w:szCs w:val="17"/>
              </w:rPr>
              <w:t>1</w:t>
            </w:r>
          </w:p>
        </w:tc>
      </w:tr>
      <w:tr w:rsidR="00D57A99">
        <w:trPr>
          <w:trHeight w:hRule="exact" w:val="444"/>
        </w:trPr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>
            <w:pPr>
              <w:spacing w:before="4" w:line="100" w:lineRule="exact"/>
              <w:rPr>
                <w:sz w:val="10"/>
                <w:szCs w:val="10"/>
              </w:rPr>
            </w:pPr>
          </w:p>
          <w:p w:rsidR="00D57A99" w:rsidRDefault="00A121C2">
            <w:pPr>
              <w:ind w:left="203"/>
              <w:rPr>
                <w:sz w:val="17"/>
                <w:szCs w:val="17"/>
              </w:rPr>
            </w:pPr>
            <w:r>
              <w:rPr>
                <w:spacing w:val="1"/>
                <w:sz w:val="17"/>
                <w:szCs w:val="17"/>
              </w:rPr>
              <w:t>112</w:t>
            </w:r>
            <w:r>
              <w:rPr>
                <w:sz w:val="17"/>
                <w:szCs w:val="17"/>
              </w:rPr>
              <w:t>2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>
            <w:pPr>
              <w:spacing w:before="4" w:line="100" w:lineRule="exact"/>
              <w:rPr>
                <w:sz w:val="10"/>
                <w:szCs w:val="10"/>
              </w:rPr>
            </w:pPr>
          </w:p>
          <w:p w:rsidR="00D57A99" w:rsidRDefault="00A121C2">
            <w:pPr>
              <w:ind w:left="119"/>
              <w:rPr>
                <w:sz w:val="17"/>
                <w:szCs w:val="17"/>
              </w:rPr>
            </w:pPr>
            <w:r>
              <w:rPr>
                <w:spacing w:val="1"/>
                <w:sz w:val="17"/>
                <w:szCs w:val="17"/>
              </w:rPr>
              <w:t>23130</w:t>
            </w:r>
            <w:r>
              <w:rPr>
                <w:sz w:val="17"/>
                <w:szCs w:val="17"/>
              </w:rPr>
              <w:t>0</w:t>
            </w:r>
          </w:p>
        </w:tc>
        <w:tc>
          <w:tcPr>
            <w:tcW w:w="4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 w:line="250" w:lineRule="auto"/>
              <w:ind w:left="11" w:right="526"/>
              <w:rPr>
                <w:sz w:val="17"/>
                <w:szCs w:val="17"/>
              </w:rPr>
            </w:pPr>
            <w:proofErr w:type="spellStart"/>
            <w:r>
              <w:rPr>
                <w:spacing w:val="1"/>
                <w:sz w:val="17"/>
                <w:szCs w:val="17"/>
              </w:rPr>
              <w:t>О</w:t>
            </w:r>
            <w:r>
              <w:rPr>
                <w:sz w:val="17"/>
                <w:szCs w:val="17"/>
              </w:rPr>
              <w:t>б</w:t>
            </w:r>
            <w:r>
              <w:rPr>
                <w:spacing w:val="1"/>
                <w:sz w:val="17"/>
                <w:szCs w:val="17"/>
              </w:rPr>
              <w:t>аве</w:t>
            </w:r>
            <w:r>
              <w:rPr>
                <w:sz w:val="17"/>
                <w:szCs w:val="17"/>
              </w:rPr>
              <w:t>зе</w:t>
            </w:r>
            <w:proofErr w:type="spellEnd"/>
            <w:r>
              <w:rPr>
                <w:spacing w:val="-12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п</w:t>
            </w:r>
            <w:r>
              <w:rPr>
                <w:sz w:val="17"/>
                <w:szCs w:val="17"/>
              </w:rPr>
              <w:t>о</w:t>
            </w:r>
            <w:proofErr w:type="spellEnd"/>
            <w:r>
              <w:rPr>
                <w:spacing w:val="-4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основ</w:t>
            </w:r>
            <w:r>
              <w:rPr>
                <w:sz w:val="17"/>
                <w:szCs w:val="17"/>
              </w:rPr>
              <w:t>у</w:t>
            </w:r>
            <w:proofErr w:type="spellEnd"/>
            <w:r>
              <w:rPr>
                <w:spacing w:val="-10"/>
                <w:sz w:val="17"/>
                <w:szCs w:val="17"/>
              </w:rPr>
              <w:t xml:space="preserve"> </w:t>
            </w:r>
            <w:proofErr w:type="spellStart"/>
            <w:r>
              <w:rPr>
                <w:sz w:val="17"/>
                <w:szCs w:val="17"/>
              </w:rPr>
              <w:t>д</w:t>
            </w:r>
            <w:r>
              <w:rPr>
                <w:spacing w:val="1"/>
                <w:sz w:val="17"/>
                <w:szCs w:val="17"/>
              </w:rPr>
              <w:t>опринос</w:t>
            </w:r>
            <w:r>
              <w:rPr>
                <w:sz w:val="17"/>
                <w:szCs w:val="17"/>
              </w:rPr>
              <w:t>а</w:t>
            </w:r>
            <w:proofErr w:type="spellEnd"/>
            <w:r>
              <w:rPr>
                <w:spacing w:val="-15"/>
                <w:sz w:val="17"/>
                <w:szCs w:val="17"/>
              </w:rPr>
              <w:t xml:space="preserve"> </w:t>
            </w:r>
            <w:proofErr w:type="spellStart"/>
            <w:r>
              <w:rPr>
                <w:sz w:val="17"/>
                <w:szCs w:val="17"/>
              </w:rPr>
              <w:t>за</w:t>
            </w:r>
            <w:proofErr w:type="spellEnd"/>
            <w:r>
              <w:rPr>
                <w:spacing w:val="-3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пен</w:t>
            </w:r>
            <w:r>
              <w:rPr>
                <w:sz w:val="17"/>
                <w:szCs w:val="17"/>
              </w:rPr>
              <w:t>з</w:t>
            </w:r>
            <w:r>
              <w:rPr>
                <w:spacing w:val="1"/>
                <w:sz w:val="17"/>
                <w:szCs w:val="17"/>
              </w:rPr>
              <w:t>и</w:t>
            </w:r>
            <w:r>
              <w:rPr>
                <w:sz w:val="17"/>
                <w:szCs w:val="17"/>
              </w:rPr>
              <w:t>ј</w:t>
            </w:r>
            <w:r>
              <w:rPr>
                <w:spacing w:val="1"/>
                <w:sz w:val="17"/>
                <w:szCs w:val="17"/>
              </w:rPr>
              <w:t>ск</w:t>
            </w:r>
            <w:r>
              <w:rPr>
                <w:sz w:val="17"/>
                <w:szCs w:val="17"/>
              </w:rPr>
              <w:t>о</w:t>
            </w:r>
            <w:proofErr w:type="spellEnd"/>
            <w:r>
              <w:rPr>
                <w:spacing w:val="-14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и</w:t>
            </w:r>
            <w:r>
              <w:rPr>
                <w:spacing w:val="-2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инвали</w:t>
            </w:r>
            <w:r>
              <w:rPr>
                <w:sz w:val="17"/>
                <w:szCs w:val="17"/>
              </w:rPr>
              <w:t>д</w:t>
            </w:r>
            <w:r>
              <w:rPr>
                <w:spacing w:val="1"/>
                <w:sz w:val="17"/>
                <w:szCs w:val="17"/>
              </w:rPr>
              <w:t>ск</w:t>
            </w:r>
            <w:r>
              <w:rPr>
                <w:sz w:val="17"/>
                <w:szCs w:val="17"/>
              </w:rPr>
              <w:t>о</w:t>
            </w:r>
            <w:proofErr w:type="spellEnd"/>
            <w:r>
              <w:rPr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оси</w:t>
            </w:r>
            <w:r>
              <w:rPr>
                <w:sz w:val="17"/>
                <w:szCs w:val="17"/>
              </w:rPr>
              <w:t>г</w:t>
            </w:r>
            <w:r>
              <w:rPr>
                <w:spacing w:val="1"/>
                <w:sz w:val="17"/>
                <w:szCs w:val="17"/>
              </w:rPr>
              <w:t>урањ</w:t>
            </w:r>
            <w:r>
              <w:rPr>
                <w:sz w:val="17"/>
                <w:szCs w:val="17"/>
              </w:rPr>
              <w:t>е</w:t>
            </w:r>
            <w:proofErr w:type="spellEnd"/>
            <w:r>
              <w:rPr>
                <w:spacing w:val="-15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н</w:t>
            </w:r>
            <w:r>
              <w:rPr>
                <w:sz w:val="17"/>
                <w:szCs w:val="17"/>
              </w:rPr>
              <w:t>а</w:t>
            </w:r>
            <w:proofErr w:type="spellEnd"/>
            <w:r>
              <w:rPr>
                <w:spacing w:val="-3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пла</w:t>
            </w:r>
            <w:r>
              <w:rPr>
                <w:sz w:val="17"/>
                <w:szCs w:val="17"/>
              </w:rPr>
              <w:t>те</w:t>
            </w:r>
            <w:proofErr w:type="spellEnd"/>
            <w:r>
              <w:rPr>
                <w:spacing w:val="-8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и</w:t>
            </w:r>
            <w:r>
              <w:rPr>
                <w:spacing w:val="-2"/>
                <w:sz w:val="17"/>
                <w:szCs w:val="17"/>
              </w:rPr>
              <w:t xml:space="preserve"> </w:t>
            </w:r>
            <w:proofErr w:type="spellStart"/>
            <w:r>
              <w:rPr>
                <w:sz w:val="17"/>
                <w:szCs w:val="17"/>
              </w:rPr>
              <w:t>д</w:t>
            </w:r>
            <w:r>
              <w:rPr>
                <w:spacing w:val="1"/>
                <w:sz w:val="17"/>
                <w:szCs w:val="17"/>
              </w:rPr>
              <w:t>о</w:t>
            </w:r>
            <w:r>
              <w:rPr>
                <w:sz w:val="17"/>
                <w:szCs w:val="17"/>
              </w:rPr>
              <w:t>д</w:t>
            </w:r>
            <w:r>
              <w:rPr>
                <w:spacing w:val="1"/>
                <w:sz w:val="17"/>
                <w:szCs w:val="17"/>
              </w:rPr>
              <w:t>а</w:t>
            </w:r>
            <w:r>
              <w:rPr>
                <w:sz w:val="17"/>
                <w:szCs w:val="17"/>
              </w:rPr>
              <w:t>т</w:t>
            </w:r>
            <w:r>
              <w:rPr>
                <w:spacing w:val="1"/>
                <w:sz w:val="17"/>
                <w:szCs w:val="17"/>
              </w:rPr>
              <w:t>к</w:t>
            </w:r>
            <w:r>
              <w:rPr>
                <w:sz w:val="17"/>
                <w:szCs w:val="17"/>
              </w:rPr>
              <w:t>е</w:t>
            </w:r>
            <w:proofErr w:type="spellEnd"/>
          </w:p>
        </w:tc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>
            <w:pPr>
              <w:spacing w:before="4" w:line="100" w:lineRule="exact"/>
              <w:rPr>
                <w:sz w:val="10"/>
                <w:szCs w:val="10"/>
              </w:rPr>
            </w:pPr>
          </w:p>
          <w:p w:rsidR="00D57A99" w:rsidRDefault="00A121C2">
            <w:pPr>
              <w:ind w:right="12"/>
              <w:jc w:val="right"/>
              <w:rPr>
                <w:sz w:val="17"/>
                <w:szCs w:val="17"/>
              </w:rPr>
            </w:pPr>
            <w:r>
              <w:rPr>
                <w:spacing w:val="1"/>
                <w:w w:val="98"/>
                <w:sz w:val="17"/>
                <w:szCs w:val="17"/>
              </w:rPr>
              <w:t>92</w:t>
            </w:r>
            <w:r>
              <w:rPr>
                <w:w w:val="98"/>
                <w:sz w:val="17"/>
                <w:szCs w:val="17"/>
              </w:rPr>
              <w:t>0</w:t>
            </w:r>
          </w:p>
        </w:tc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>
            <w:pPr>
              <w:spacing w:before="4" w:line="100" w:lineRule="exact"/>
              <w:rPr>
                <w:sz w:val="10"/>
                <w:szCs w:val="10"/>
              </w:rPr>
            </w:pPr>
          </w:p>
          <w:p w:rsidR="00D57A99" w:rsidRDefault="00A121C2">
            <w:pPr>
              <w:ind w:right="18"/>
              <w:jc w:val="right"/>
              <w:rPr>
                <w:sz w:val="17"/>
                <w:szCs w:val="17"/>
              </w:rPr>
            </w:pPr>
            <w:r>
              <w:rPr>
                <w:spacing w:val="1"/>
                <w:w w:val="98"/>
                <w:sz w:val="17"/>
                <w:szCs w:val="17"/>
              </w:rPr>
              <w:t>1</w:t>
            </w:r>
            <w:r>
              <w:rPr>
                <w:w w:val="98"/>
                <w:sz w:val="17"/>
                <w:szCs w:val="17"/>
              </w:rPr>
              <w:t>.</w:t>
            </w:r>
            <w:r>
              <w:rPr>
                <w:spacing w:val="1"/>
                <w:w w:val="98"/>
                <w:sz w:val="17"/>
                <w:szCs w:val="17"/>
              </w:rPr>
              <w:t>15</w:t>
            </w:r>
            <w:r>
              <w:rPr>
                <w:w w:val="98"/>
                <w:sz w:val="17"/>
                <w:szCs w:val="17"/>
              </w:rPr>
              <w:t>3</w:t>
            </w:r>
          </w:p>
        </w:tc>
      </w:tr>
    </w:tbl>
    <w:p w:rsidR="00D57A99" w:rsidRDefault="00D57A99">
      <w:pPr>
        <w:spacing w:before="10" w:line="260" w:lineRule="exact"/>
        <w:rPr>
          <w:sz w:val="26"/>
          <w:szCs w:val="26"/>
        </w:rPr>
      </w:pPr>
    </w:p>
    <w:p w:rsidR="00D57A99" w:rsidRDefault="00A121C2">
      <w:pPr>
        <w:spacing w:before="36"/>
        <w:ind w:right="116"/>
        <w:jc w:val="right"/>
        <w:rPr>
          <w:sz w:val="18"/>
          <w:szCs w:val="18"/>
        </w:rPr>
        <w:sectPr w:rsidR="00D57A99">
          <w:pgSz w:w="11920" w:h="16840"/>
          <w:pgMar w:top="500" w:right="480" w:bottom="280" w:left="560" w:header="720" w:footer="720" w:gutter="0"/>
          <w:cols w:space="720"/>
        </w:sectPr>
      </w:pPr>
      <w:proofErr w:type="spellStart"/>
      <w:r>
        <w:rPr>
          <w:spacing w:val="1"/>
          <w:sz w:val="18"/>
          <w:szCs w:val="18"/>
        </w:rPr>
        <w:t>С</w:t>
      </w:r>
      <w:r>
        <w:rPr>
          <w:sz w:val="18"/>
          <w:szCs w:val="18"/>
        </w:rPr>
        <w:t>т</w:t>
      </w:r>
      <w:r>
        <w:rPr>
          <w:spacing w:val="1"/>
          <w:sz w:val="18"/>
          <w:szCs w:val="18"/>
        </w:rPr>
        <w:t>р</w:t>
      </w:r>
      <w:r>
        <w:rPr>
          <w:sz w:val="18"/>
          <w:szCs w:val="18"/>
        </w:rPr>
        <w:t>а</w:t>
      </w:r>
      <w:r>
        <w:rPr>
          <w:spacing w:val="1"/>
          <w:sz w:val="18"/>
          <w:szCs w:val="18"/>
        </w:rPr>
        <w:t>н</w:t>
      </w:r>
      <w:r>
        <w:rPr>
          <w:sz w:val="18"/>
          <w:szCs w:val="18"/>
        </w:rPr>
        <w:t>а</w:t>
      </w:r>
      <w:proofErr w:type="spellEnd"/>
      <w:r>
        <w:rPr>
          <w:spacing w:val="-5"/>
          <w:sz w:val="18"/>
          <w:szCs w:val="18"/>
        </w:rPr>
        <w:t xml:space="preserve"> </w:t>
      </w:r>
      <w:r>
        <w:rPr>
          <w:sz w:val="18"/>
          <w:szCs w:val="18"/>
        </w:rPr>
        <w:t xml:space="preserve">1 </w:t>
      </w:r>
      <w:proofErr w:type="spellStart"/>
      <w:r>
        <w:rPr>
          <w:spacing w:val="1"/>
          <w:sz w:val="18"/>
          <w:szCs w:val="18"/>
        </w:rPr>
        <w:t>о</w:t>
      </w:r>
      <w:r>
        <w:rPr>
          <w:sz w:val="18"/>
          <w:szCs w:val="18"/>
        </w:rPr>
        <w:t>д</w:t>
      </w:r>
      <w:proofErr w:type="spellEnd"/>
      <w:r>
        <w:rPr>
          <w:spacing w:val="-1"/>
          <w:sz w:val="18"/>
          <w:szCs w:val="18"/>
        </w:rPr>
        <w:t xml:space="preserve"> </w:t>
      </w:r>
      <w:r>
        <w:rPr>
          <w:w w:val="99"/>
          <w:sz w:val="18"/>
          <w:szCs w:val="18"/>
        </w:rPr>
        <w:t>2</w:t>
      </w:r>
    </w:p>
    <w:p w:rsidR="00D57A99" w:rsidRDefault="00D57A99">
      <w:pPr>
        <w:spacing w:before="3" w:line="80" w:lineRule="exact"/>
        <w:rPr>
          <w:sz w:val="8"/>
          <w:szCs w:val="8"/>
        </w:rPr>
      </w:pPr>
    </w:p>
    <w:tbl>
      <w:tblPr>
        <w:tblW w:w="0" w:type="auto"/>
        <w:tblInd w:w="9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56"/>
        <w:gridCol w:w="756"/>
        <w:gridCol w:w="4645"/>
        <w:gridCol w:w="2197"/>
        <w:gridCol w:w="2197"/>
      </w:tblGrid>
      <w:tr w:rsidR="00D57A99">
        <w:trPr>
          <w:trHeight w:hRule="exact" w:val="240"/>
        </w:trPr>
        <w:tc>
          <w:tcPr>
            <w:tcW w:w="75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20"/>
              <w:ind w:left="54" w:right="60"/>
              <w:jc w:val="center"/>
              <w:rPr>
                <w:sz w:val="17"/>
                <w:szCs w:val="17"/>
              </w:rPr>
            </w:pPr>
            <w:proofErr w:type="spellStart"/>
            <w:r>
              <w:rPr>
                <w:b/>
                <w:spacing w:val="1"/>
                <w:w w:val="98"/>
                <w:sz w:val="17"/>
                <w:szCs w:val="17"/>
              </w:rPr>
              <w:t>О</w:t>
            </w:r>
            <w:r>
              <w:rPr>
                <w:b/>
                <w:w w:val="98"/>
                <w:sz w:val="17"/>
                <w:szCs w:val="17"/>
              </w:rPr>
              <w:t>з</w:t>
            </w:r>
            <w:r>
              <w:rPr>
                <w:b/>
                <w:spacing w:val="1"/>
                <w:w w:val="98"/>
                <w:sz w:val="17"/>
                <w:szCs w:val="17"/>
              </w:rPr>
              <w:t>нак</w:t>
            </w:r>
            <w:r>
              <w:rPr>
                <w:b/>
                <w:w w:val="98"/>
                <w:sz w:val="17"/>
                <w:szCs w:val="17"/>
              </w:rPr>
              <w:t>а</w:t>
            </w:r>
            <w:proofErr w:type="spellEnd"/>
          </w:p>
          <w:p w:rsidR="00D57A99" w:rsidRDefault="00A121C2">
            <w:pPr>
              <w:spacing w:before="8"/>
              <w:ind w:left="206" w:right="210"/>
              <w:jc w:val="center"/>
              <w:rPr>
                <w:sz w:val="17"/>
                <w:szCs w:val="17"/>
              </w:rPr>
            </w:pPr>
            <w:r>
              <w:rPr>
                <w:b/>
                <w:spacing w:val="1"/>
                <w:w w:val="98"/>
                <w:sz w:val="17"/>
                <w:szCs w:val="17"/>
              </w:rPr>
              <w:t>О</w:t>
            </w:r>
            <w:r>
              <w:rPr>
                <w:b/>
                <w:w w:val="98"/>
                <w:sz w:val="17"/>
                <w:szCs w:val="17"/>
              </w:rPr>
              <w:t>П</w:t>
            </w:r>
          </w:p>
        </w:tc>
        <w:tc>
          <w:tcPr>
            <w:tcW w:w="75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20" w:line="250" w:lineRule="auto"/>
              <w:ind w:left="149" w:right="120" w:firstLine="48"/>
              <w:rPr>
                <w:sz w:val="17"/>
                <w:szCs w:val="17"/>
              </w:rPr>
            </w:pPr>
            <w:proofErr w:type="spellStart"/>
            <w:r>
              <w:rPr>
                <w:b/>
                <w:spacing w:val="1"/>
                <w:sz w:val="17"/>
                <w:szCs w:val="17"/>
              </w:rPr>
              <w:t>Бро</w:t>
            </w:r>
            <w:r>
              <w:rPr>
                <w:b/>
                <w:sz w:val="17"/>
                <w:szCs w:val="17"/>
              </w:rPr>
              <w:t>ј</w:t>
            </w:r>
            <w:proofErr w:type="spellEnd"/>
            <w:r>
              <w:rPr>
                <w:b/>
                <w:sz w:val="17"/>
                <w:szCs w:val="17"/>
              </w:rPr>
              <w:t xml:space="preserve"> </w:t>
            </w:r>
            <w:proofErr w:type="spellStart"/>
            <w:r>
              <w:rPr>
                <w:b/>
                <w:spacing w:val="1"/>
                <w:sz w:val="17"/>
                <w:szCs w:val="17"/>
              </w:rPr>
              <w:t>конт</w:t>
            </w:r>
            <w:r>
              <w:rPr>
                <w:b/>
                <w:sz w:val="17"/>
                <w:szCs w:val="17"/>
              </w:rPr>
              <w:t>а</w:t>
            </w:r>
            <w:proofErr w:type="spellEnd"/>
          </w:p>
        </w:tc>
        <w:tc>
          <w:tcPr>
            <w:tcW w:w="464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D57A99" w:rsidRDefault="00D57A99">
            <w:pPr>
              <w:spacing w:before="8" w:line="120" w:lineRule="exact"/>
              <w:rPr>
                <w:sz w:val="12"/>
                <w:szCs w:val="12"/>
              </w:rPr>
            </w:pPr>
          </w:p>
          <w:p w:rsidR="00D57A99" w:rsidRDefault="00A121C2">
            <w:pPr>
              <w:ind w:left="2085" w:right="2083"/>
              <w:jc w:val="center"/>
              <w:rPr>
                <w:sz w:val="17"/>
                <w:szCs w:val="17"/>
              </w:rPr>
            </w:pPr>
            <w:proofErr w:type="spellStart"/>
            <w:r>
              <w:rPr>
                <w:b/>
                <w:spacing w:val="1"/>
                <w:w w:val="98"/>
                <w:sz w:val="17"/>
                <w:szCs w:val="17"/>
              </w:rPr>
              <w:t>Опи</w:t>
            </w:r>
            <w:r>
              <w:rPr>
                <w:b/>
                <w:w w:val="98"/>
                <w:sz w:val="17"/>
                <w:szCs w:val="17"/>
              </w:rPr>
              <w:t>с</w:t>
            </w:r>
            <w:proofErr w:type="spellEnd"/>
          </w:p>
        </w:tc>
        <w:tc>
          <w:tcPr>
            <w:tcW w:w="43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1928" w:right="1931"/>
              <w:jc w:val="center"/>
              <w:rPr>
                <w:sz w:val="17"/>
                <w:szCs w:val="17"/>
              </w:rPr>
            </w:pPr>
            <w:proofErr w:type="spellStart"/>
            <w:r>
              <w:rPr>
                <w:b/>
                <w:spacing w:val="1"/>
                <w:w w:val="98"/>
                <w:sz w:val="17"/>
                <w:szCs w:val="17"/>
              </w:rPr>
              <w:t>И</w:t>
            </w:r>
            <w:r>
              <w:rPr>
                <w:b/>
                <w:w w:val="98"/>
                <w:sz w:val="17"/>
                <w:szCs w:val="17"/>
              </w:rPr>
              <w:t>з</w:t>
            </w:r>
            <w:r>
              <w:rPr>
                <w:b/>
                <w:spacing w:val="1"/>
                <w:w w:val="98"/>
                <w:sz w:val="17"/>
                <w:szCs w:val="17"/>
              </w:rPr>
              <w:t>но</w:t>
            </w:r>
            <w:r>
              <w:rPr>
                <w:b/>
                <w:w w:val="98"/>
                <w:sz w:val="17"/>
                <w:szCs w:val="17"/>
              </w:rPr>
              <w:t>с</w:t>
            </w:r>
            <w:proofErr w:type="spellEnd"/>
          </w:p>
        </w:tc>
      </w:tr>
      <w:tr w:rsidR="00D57A99">
        <w:trPr>
          <w:trHeight w:hRule="exact" w:val="240"/>
        </w:trPr>
        <w:tc>
          <w:tcPr>
            <w:tcW w:w="75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/>
        </w:tc>
        <w:tc>
          <w:tcPr>
            <w:tcW w:w="75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/>
        </w:tc>
        <w:tc>
          <w:tcPr>
            <w:tcW w:w="464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/>
        </w:tc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401"/>
              <w:rPr>
                <w:sz w:val="17"/>
                <w:szCs w:val="17"/>
              </w:rPr>
            </w:pPr>
            <w:proofErr w:type="spellStart"/>
            <w:r>
              <w:rPr>
                <w:b/>
                <w:spacing w:val="1"/>
                <w:sz w:val="17"/>
                <w:szCs w:val="17"/>
              </w:rPr>
              <w:t>Претходн</w:t>
            </w:r>
            <w:r>
              <w:rPr>
                <w:b/>
                <w:sz w:val="17"/>
                <w:szCs w:val="17"/>
              </w:rPr>
              <w:t>а</w:t>
            </w:r>
            <w:proofErr w:type="spellEnd"/>
            <w:r>
              <w:rPr>
                <w:b/>
                <w:spacing w:val="-16"/>
                <w:sz w:val="17"/>
                <w:szCs w:val="17"/>
              </w:rPr>
              <w:t xml:space="preserve"> </w:t>
            </w:r>
            <w:proofErr w:type="spellStart"/>
            <w:r>
              <w:rPr>
                <w:b/>
                <w:spacing w:val="1"/>
                <w:sz w:val="17"/>
                <w:szCs w:val="17"/>
              </w:rPr>
              <w:t>годин</w:t>
            </w:r>
            <w:r>
              <w:rPr>
                <w:b/>
                <w:sz w:val="17"/>
                <w:szCs w:val="17"/>
              </w:rPr>
              <w:t>а</w:t>
            </w:r>
            <w:proofErr w:type="spellEnd"/>
          </w:p>
        </w:tc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539"/>
              <w:rPr>
                <w:sz w:val="17"/>
                <w:szCs w:val="17"/>
              </w:rPr>
            </w:pPr>
            <w:proofErr w:type="spellStart"/>
            <w:r>
              <w:rPr>
                <w:b/>
                <w:spacing w:val="1"/>
                <w:sz w:val="17"/>
                <w:szCs w:val="17"/>
              </w:rPr>
              <w:t>Текућ</w:t>
            </w:r>
            <w:r>
              <w:rPr>
                <w:b/>
                <w:sz w:val="17"/>
                <w:szCs w:val="17"/>
              </w:rPr>
              <w:t>а</w:t>
            </w:r>
            <w:proofErr w:type="spellEnd"/>
            <w:r>
              <w:rPr>
                <w:b/>
                <w:spacing w:val="-11"/>
                <w:sz w:val="17"/>
                <w:szCs w:val="17"/>
              </w:rPr>
              <w:t xml:space="preserve"> </w:t>
            </w:r>
            <w:proofErr w:type="spellStart"/>
            <w:r>
              <w:rPr>
                <w:b/>
                <w:spacing w:val="1"/>
                <w:sz w:val="17"/>
                <w:szCs w:val="17"/>
              </w:rPr>
              <w:t>годин</w:t>
            </w:r>
            <w:r>
              <w:rPr>
                <w:b/>
                <w:sz w:val="17"/>
                <w:szCs w:val="17"/>
              </w:rPr>
              <w:t>а</w:t>
            </w:r>
            <w:proofErr w:type="spellEnd"/>
          </w:p>
        </w:tc>
      </w:tr>
      <w:tr w:rsidR="00D57A99">
        <w:trPr>
          <w:trHeight w:hRule="exact" w:val="240"/>
        </w:trPr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296" w:right="297"/>
              <w:jc w:val="center"/>
              <w:rPr>
                <w:sz w:val="17"/>
                <w:szCs w:val="17"/>
              </w:rPr>
            </w:pPr>
            <w:r>
              <w:rPr>
                <w:b/>
                <w:w w:val="98"/>
                <w:sz w:val="17"/>
                <w:szCs w:val="17"/>
              </w:rPr>
              <w:t>1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296" w:right="297"/>
              <w:jc w:val="center"/>
              <w:rPr>
                <w:sz w:val="17"/>
                <w:szCs w:val="17"/>
              </w:rPr>
            </w:pPr>
            <w:r>
              <w:rPr>
                <w:b/>
                <w:w w:val="98"/>
                <w:sz w:val="17"/>
                <w:szCs w:val="17"/>
              </w:rPr>
              <w:t>2</w:t>
            </w:r>
          </w:p>
        </w:tc>
        <w:tc>
          <w:tcPr>
            <w:tcW w:w="4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2241" w:right="2242"/>
              <w:jc w:val="center"/>
              <w:rPr>
                <w:sz w:val="17"/>
                <w:szCs w:val="17"/>
              </w:rPr>
            </w:pPr>
            <w:r>
              <w:rPr>
                <w:b/>
                <w:w w:val="98"/>
                <w:sz w:val="17"/>
                <w:szCs w:val="17"/>
              </w:rPr>
              <w:t>3</w:t>
            </w:r>
          </w:p>
        </w:tc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1017" w:right="1017"/>
              <w:jc w:val="center"/>
              <w:rPr>
                <w:sz w:val="17"/>
                <w:szCs w:val="17"/>
              </w:rPr>
            </w:pPr>
            <w:r>
              <w:rPr>
                <w:b/>
                <w:w w:val="98"/>
                <w:sz w:val="17"/>
                <w:szCs w:val="17"/>
              </w:rPr>
              <w:t>4</w:t>
            </w:r>
          </w:p>
        </w:tc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1017" w:right="1017"/>
              <w:jc w:val="center"/>
              <w:rPr>
                <w:sz w:val="17"/>
                <w:szCs w:val="17"/>
              </w:rPr>
            </w:pPr>
            <w:r>
              <w:rPr>
                <w:b/>
                <w:w w:val="98"/>
                <w:sz w:val="17"/>
                <w:szCs w:val="17"/>
              </w:rPr>
              <w:t>5</w:t>
            </w:r>
          </w:p>
        </w:tc>
      </w:tr>
      <w:tr w:rsidR="00D57A99">
        <w:trPr>
          <w:trHeight w:hRule="exact" w:val="444"/>
        </w:trPr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>
            <w:pPr>
              <w:spacing w:before="4" w:line="100" w:lineRule="exact"/>
              <w:rPr>
                <w:sz w:val="10"/>
                <w:szCs w:val="10"/>
              </w:rPr>
            </w:pPr>
          </w:p>
          <w:p w:rsidR="00D57A99" w:rsidRDefault="00A121C2">
            <w:pPr>
              <w:ind w:left="203"/>
              <w:rPr>
                <w:sz w:val="17"/>
                <w:szCs w:val="17"/>
              </w:rPr>
            </w:pPr>
            <w:r>
              <w:rPr>
                <w:spacing w:val="1"/>
                <w:sz w:val="17"/>
                <w:szCs w:val="17"/>
              </w:rPr>
              <w:t>112</w:t>
            </w:r>
            <w:r>
              <w:rPr>
                <w:sz w:val="17"/>
                <w:szCs w:val="17"/>
              </w:rPr>
              <w:t>3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>
            <w:pPr>
              <w:spacing w:before="4" w:line="100" w:lineRule="exact"/>
              <w:rPr>
                <w:sz w:val="10"/>
                <w:szCs w:val="10"/>
              </w:rPr>
            </w:pPr>
          </w:p>
          <w:p w:rsidR="00D57A99" w:rsidRDefault="00A121C2">
            <w:pPr>
              <w:ind w:left="119"/>
              <w:rPr>
                <w:sz w:val="17"/>
                <w:szCs w:val="17"/>
              </w:rPr>
            </w:pPr>
            <w:r>
              <w:rPr>
                <w:spacing w:val="1"/>
                <w:sz w:val="17"/>
                <w:szCs w:val="17"/>
              </w:rPr>
              <w:t>23140</w:t>
            </w:r>
            <w:r>
              <w:rPr>
                <w:sz w:val="17"/>
                <w:szCs w:val="17"/>
              </w:rPr>
              <w:t>0</w:t>
            </w:r>
          </w:p>
        </w:tc>
        <w:tc>
          <w:tcPr>
            <w:tcW w:w="4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 w:line="250" w:lineRule="auto"/>
              <w:ind w:left="11" w:right="361"/>
              <w:rPr>
                <w:sz w:val="17"/>
                <w:szCs w:val="17"/>
              </w:rPr>
            </w:pPr>
            <w:proofErr w:type="spellStart"/>
            <w:r>
              <w:rPr>
                <w:spacing w:val="1"/>
                <w:sz w:val="17"/>
                <w:szCs w:val="17"/>
              </w:rPr>
              <w:t>О</w:t>
            </w:r>
            <w:r>
              <w:rPr>
                <w:sz w:val="17"/>
                <w:szCs w:val="17"/>
              </w:rPr>
              <w:t>б</w:t>
            </w:r>
            <w:r>
              <w:rPr>
                <w:spacing w:val="1"/>
                <w:sz w:val="17"/>
                <w:szCs w:val="17"/>
              </w:rPr>
              <w:t>аве</w:t>
            </w:r>
            <w:r>
              <w:rPr>
                <w:sz w:val="17"/>
                <w:szCs w:val="17"/>
              </w:rPr>
              <w:t>зе</w:t>
            </w:r>
            <w:proofErr w:type="spellEnd"/>
            <w:r>
              <w:rPr>
                <w:spacing w:val="-12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п</w:t>
            </w:r>
            <w:r>
              <w:rPr>
                <w:sz w:val="17"/>
                <w:szCs w:val="17"/>
              </w:rPr>
              <w:t>о</w:t>
            </w:r>
            <w:proofErr w:type="spellEnd"/>
            <w:r>
              <w:rPr>
                <w:spacing w:val="-4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основ</w:t>
            </w:r>
            <w:r>
              <w:rPr>
                <w:sz w:val="17"/>
                <w:szCs w:val="17"/>
              </w:rPr>
              <w:t>у</w:t>
            </w:r>
            <w:proofErr w:type="spellEnd"/>
            <w:r>
              <w:rPr>
                <w:spacing w:val="-10"/>
                <w:sz w:val="17"/>
                <w:szCs w:val="17"/>
              </w:rPr>
              <w:t xml:space="preserve"> </w:t>
            </w:r>
            <w:proofErr w:type="spellStart"/>
            <w:r>
              <w:rPr>
                <w:sz w:val="17"/>
                <w:szCs w:val="17"/>
              </w:rPr>
              <w:t>д</w:t>
            </w:r>
            <w:r>
              <w:rPr>
                <w:spacing w:val="1"/>
                <w:sz w:val="17"/>
                <w:szCs w:val="17"/>
              </w:rPr>
              <w:t>опринос</w:t>
            </w:r>
            <w:r>
              <w:rPr>
                <w:sz w:val="17"/>
                <w:szCs w:val="17"/>
              </w:rPr>
              <w:t>а</w:t>
            </w:r>
            <w:proofErr w:type="spellEnd"/>
            <w:r>
              <w:rPr>
                <w:spacing w:val="-15"/>
                <w:sz w:val="17"/>
                <w:szCs w:val="17"/>
              </w:rPr>
              <w:t xml:space="preserve"> </w:t>
            </w:r>
            <w:proofErr w:type="spellStart"/>
            <w:r>
              <w:rPr>
                <w:sz w:val="17"/>
                <w:szCs w:val="17"/>
              </w:rPr>
              <w:t>за</w:t>
            </w:r>
            <w:proofErr w:type="spellEnd"/>
            <w:r>
              <w:rPr>
                <w:spacing w:val="-3"/>
                <w:sz w:val="17"/>
                <w:szCs w:val="17"/>
              </w:rPr>
              <w:t xml:space="preserve"> </w:t>
            </w:r>
            <w:proofErr w:type="spellStart"/>
            <w:r>
              <w:rPr>
                <w:w w:val="98"/>
                <w:sz w:val="17"/>
                <w:szCs w:val="17"/>
              </w:rPr>
              <w:t>зд</w:t>
            </w:r>
            <w:r>
              <w:rPr>
                <w:spacing w:val="1"/>
                <w:w w:val="98"/>
                <w:sz w:val="17"/>
                <w:szCs w:val="17"/>
              </w:rPr>
              <w:t>равс</w:t>
            </w:r>
            <w:r>
              <w:rPr>
                <w:w w:val="98"/>
                <w:sz w:val="17"/>
                <w:szCs w:val="17"/>
              </w:rPr>
              <w:t>т</w:t>
            </w:r>
            <w:r>
              <w:rPr>
                <w:spacing w:val="1"/>
                <w:w w:val="98"/>
                <w:sz w:val="17"/>
                <w:szCs w:val="17"/>
              </w:rPr>
              <w:t>вен</w:t>
            </w:r>
            <w:r>
              <w:rPr>
                <w:w w:val="98"/>
                <w:sz w:val="17"/>
                <w:szCs w:val="17"/>
              </w:rPr>
              <w:t>о</w:t>
            </w:r>
            <w:proofErr w:type="spellEnd"/>
            <w:r>
              <w:rPr>
                <w:spacing w:val="1"/>
                <w:w w:val="98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оси</w:t>
            </w:r>
            <w:r>
              <w:rPr>
                <w:sz w:val="17"/>
                <w:szCs w:val="17"/>
              </w:rPr>
              <w:t>г</w:t>
            </w:r>
            <w:r>
              <w:rPr>
                <w:spacing w:val="1"/>
                <w:sz w:val="17"/>
                <w:szCs w:val="17"/>
              </w:rPr>
              <w:t>урањ</w:t>
            </w:r>
            <w:r>
              <w:rPr>
                <w:sz w:val="17"/>
                <w:szCs w:val="17"/>
              </w:rPr>
              <w:t>е</w:t>
            </w:r>
            <w:proofErr w:type="spellEnd"/>
            <w:r>
              <w:rPr>
                <w:spacing w:val="-15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н</w:t>
            </w:r>
            <w:r>
              <w:rPr>
                <w:sz w:val="17"/>
                <w:szCs w:val="17"/>
              </w:rPr>
              <w:t>а</w:t>
            </w:r>
            <w:proofErr w:type="spellEnd"/>
            <w:r>
              <w:rPr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пла</w:t>
            </w:r>
            <w:r>
              <w:rPr>
                <w:sz w:val="17"/>
                <w:szCs w:val="17"/>
              </w:rPr>
              <w:t>те</w:t>
            </w:r>
            <w:proofErr w:type="spellEnd"/>
            <w:r>
              <w:rPr>
                <w:spacing w:val="-8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и</w:t>
            </w:r>
            <w:r>
              <w:rPr>
                <w:spacing w:val="-2"/>
                <w:sz w:val="17"/>
                <w:szCs w:val="17"/>
              </w:rPr>
              <w:t xml:space="preserve"> </w:t>
            </w:r>
            <w:proofErr w:type="spellStart"/>
            <w:r>
              <w:rPr>
                <w:sz w:val="17"/>
                <w:szCs w:val="17"/>
              </w:rPr>
              <w:t>д</w:t>
            </w:r>
            <w:r>
              <w:rPr>
                <w:spacing w:val="1"/>
                <w:sz w:val="17"/>
                <w:szCs w:val="17"/>
              </w:rPr>
              <w:t>о</w:t>
            </w:r>
            <w:r>
              <w:rPr>
                <w:sz w:val="17"/>
                <w:szCs w:val="17"/>
              </w:rPr>
              <w:t>д</w:t>
            </w:r>
            <w:r>
              <w:rPr>
                <w:spacing w:val="1"/>
                <w:sz w:val="17"/>
                <w:szCs w:val="17"/>
              </w:rPr>
              <w:t>а</w:t>
            </w:r>
            <w:r>
              <w:rPr>
                <w:sz w:val="17"/>
                <w:szCs w:val="17"/>
              </w:rPr>
              <w:t>т</w:t>
            </w:r>
            <w:r>
              <w:rPr>
                <w:spacing w:val="1"/>
                <w:sz w:val="17"/>
                <w:szCs w:val="17"/>
              </w:rPr>
              <w:t>к</w:t>
            </w:r>
            <w:r>
              <w:rPr>
                <w:sz w:val="17"/>
                <w:szCs w:val="17"/>
              </w:rPr>
              <w:t>е</w:t>
            </w:r>
            <w:proofErr w:type="spellEnd"/>
          </w:p>
        </w:tc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>
            <w:pPr>
              <w:spacing w:before="4" w:line="100" w:lineRule="exact"/>
              <w:rPr>
                <w:sz w:val="10"/>
                <w:szCs w:val="10"/>
              </w:rPr>
            </w:pPr>
          </w:p>
          <w:p w:rsidR="00D57A99" w:rsidRDefault="00A121C2">
            <w:pPr>
              <w:ind w:right="12"/>
              <w:jc w:val="right"/>
              <w:rPr>
                <w:sz w:val="17"/>
                <w:szCs w:val="17"/>
              </w:rPr>
            </w:pPr>
            <w:r>
              <w:rPr>
                <w:spacing w:val="1"/>
                <w:w w:val="98"/>
                <w:sz w:val="17"/>
                <w:szCs w:val="17"/>
              </w:rPr>
              <w:t>33</w:t>
            </w:r>
            <w:r>
              <w:rPr>
                <w:w w:val="98"/>
                <w:sz w:val="17"/>
                <w:szCs w:val="17"/>
              </w:rPr>
              <w:t>8</w:t>
            </w:r>
          </w:p>
        </w:tc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>
            <w:pPr>
              <w:spacing w:before="4" w:line="100" w:lineRule="exact"/>
              <w:rPr>
                <w:sz w:val="10"/>
                <w:szCs w:val="10"/>
              </w:rPr>
            </w:pPr>
          </w:p>
          <w:p w:rsidR="00D57A99" w:rsidRDefault="00A121C2">
            <w:pPr>
              <w:ind w:right="12"/>
              <w:jc w:val="right"/>
              <w:rPr>
                <w:sz w:val="17"/>
                <w:szCs w:val="17"/>
              </w:rPr>
            </w:pPr>
            <w:r>
              <w:rPr>
                <w:spacing w:val="1"/>
                <w:w w:val="98"/>
                <w:sz w:val="17"/>
                <w:szCs w:val="17"/>
              </w:rPr>
              <w:t>42</w:t>
            </w:r>
            <w:r>
              <w:rPr>
                <w:w w:val="98"/>
                <w:sz w:val="17"/>
                <w:szCs w:val="17"/>
              </w:rPr>
              <w:t>4</w:t>
            </w:r>
          </w:p>
        </w:tc>
      </w:tr>
      <w:tr w:rsidR="00D57A99">
        <w:trPr>
          <w:trHeight w:hRule="exact" w:val="444"/>
        </w:trPr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>
            <w:pPr>
              <w:spacing w:before="4" w:line="100" w:lineRule="exact"/>
              <w:rPr>
                <w:sz w:val="10"/>
                <w:szCs w:val="10"/>
              </w:rPr>
            </w:pPr>
          </w:p>
          <w:p w:rsidR="00D57A99" w:rsidRDefault="00A121C2">
            <w:pPr>
              <w:ind w:left="203"/>
              <w:rPr>
                <w:sz w:val="17"/>
                <w:szCs w:val="17"/>
              </w:rPr>
            </w:pPr>
            <w:r>
              <w:rPr>
                <w:spacing w:val="1"/>
                <w:sz w:val="17"/>
                <w:szCs w:val="17"/>
              </w:rPr>
              <w:t>112</w:t>
            </w:r>
            <w:r>
              <w:rPr>
                <w:sz w:val="17"/>
                <w:szCs w:val="17"/>
              </w:rPr>
              <w:t>4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>
            <w:pPr>
              <w:spacing w:before="4" w:line="100" w:lineRule="exact"/>
              <w:rPr>
                <w:sz w:val="10"/>
                <w:szCs w:val="10"/>
              </w:rPr>
            </w:pPr>
          </w:p>
          <w:p w:rsidR="00D57A99" w:rsidRDefault="00A121C2">
            <w:pPr>
              <w:ind w:left="119"/>
              <w:rPr>
                <w:sz w:val="17"/>
                <w:szCs w:val="17"/>
              </w:rPr>
            </w:pPr>
            <w:r>
              <w:rPr>
                <w:spacing w:val="1"/>
                <w:sz w:val="17"/>
                <w:szCs w:val="17"/>
              </w:rPr>
              <w:t>23150</w:t>
            </w:r>
            <w:r>
              <w:rPr>
                <w:sz w:val="17"/>
                <w:szCs w:val="17"/>
              </w:rPr>
              <w:t>0</w:t>
            </w:r>
          </w:p>
        </w:tc>
        <w:tc>
          <w:tcPr>
            <w:tcW w:w="4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 w:line="250" w:lineRule="auto"/>
              <w:ind w:left="11" w:right="420"/>
              <w:rPr>
                <w:sz w:val="17"/>
                <w:szCs w:val="17"/>
              </w:rPr>
            </w:pPr>
            <w:proofErr w:type="spellStart"/>
            <w:r>
              <w:rPr>
                <w:spacing w:val="1"/>
                <w:sz w:val="17"/>
                <w:szCs w:val="17"/>
              </w:rPr>
              <w:t>О</w:t>
            </w:r>
            <w:r>
              <w:rPr>
                <w:sz w:val="17"/>
                <w:szCs w:val="17"/>
              </w:rPr>
              <w:t>б</w:t>
            </w:r>
            <w:r>
              <w:rPr>
                <w:spacing w:val="1"/>
                <w:sz w:val="17"/>
                <w:szCs w:val="17"/>
              </w:rPr>
              <w:t>аве</w:t>
            </w:r>
            <w:r>
              <w:rPr>
                <w:sz w:val="17"/>
                <w:szCs w:val="17"/>
              </w:rPr>
              <w:t>зе</w:t>
            </w:r>
            <w:proofErr w:type="spellEnd"/>
            <w:r>
              <w:rPr>
                <w:spacing w:val="-12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п</w:t>
            </w:r>
            <w:r>
              <w:rPr>
                <w:sz w:val="17"/>
                <w:szCs w:val="17"/>
              </w:rPr>
              <w:t>о</w:t>
            </w:r>
            <w:proofErr w:type="spellEnd"/>
            <w:r>
              <w:rPr>
                <w:spacing w:val="-4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основ</w:t>
            </w:r>
            <w:r>
              <w:rPr>
                <w:sz w:val="17"/>
                <w:szCs w:val="17"/>
              </w:rPr>
              <w:t>у</w:t>
            </w:r>
            <w:proofErr w:type="spellEnd"/>
            <w:r>
              <w:rPr>
                <w:spacing w:val="-10"/>
                <w:sz w:val="17"/>
                <w:szCs w:val="17"/>
              </w:rPr>
              <w:t xml:space="preserve"> </w:t>
            </w:r>
            <w:proofErr w:type="spellStart"/>
            <w:r>
              <w:rPr>
                <w:sz w:val="17"/>
                <w:szCs w:val="17"/>
              </w:rPr>
              <w:t>д</w:t>
            </w:r>
            <w:r>
              <w:rPr>
                <w:spacing w:val="1"/>
                <w:sz w:val="17"/>
                <w:szCs w:val="17"/>
              </w:rPr>
              <w:t>опринос</w:t>
            </w:r>
            <w:r>
              <w:rPr>
                <w:sz w:val="17"/>
                <w:szCs w:val="17"/>
              </w:rPr>
              <w:t>а</w:t>
            </w:r>
            <w:proofErr w:type="spellEnd"/>
            <w:r>
              <w:rPr>
                <w:spacing w:val="-15"/>
                <w:sz w:val="17"/>
                <w:szCs w:val="17"/>
              </w:rPr>
              <w:t xml:space="preserve"> </w:t>
            </w:r>
            <w:proofErr w:type="spellStart"/>
            <w:r>
              <w:rPr>
                <w:sz w:val="17"/>
                <w:szCs w:val="17"/>
              </w:rPr>
              <w:t>за</w:t>
            </w:r>
            <w:proofErr w:type="spellEnd"/>
            <w:r>
              <w:rPr>
                <w:spacing w:val="-3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w w:val="98"/>
                <w:sz w:val="17"/>
                <w:szCs w:val="17"/>
              </w:rPr>
              <w:t>не</w:t>
            </w:r>
            <w:r>
              <w:rPr>
                <w:w w:val="98"/>
                <w:sz w:val="17"/>
                <w:szCs w:val="17"/>
              </w:rPr>
              <w:t>з</w:t>
            </w:r>
            <w:r>
              <w:rPr>
                <w:spacing w:val="1"/>
                <w:w w:val="98"/>
                <w:sz w:val="17"/>
                <w:szCs w:val="17"/>
              </w:rPr>
              <w:t>апосленос</w:t>
            </w:r>
            <w:r>
              <w:rPr>
                <w:w w:val="98"/>
                <w:sz w:val="17"/>
                <w:szCs w:val="17"/>
              </w:rPr>
              <w:t>т</w:t>
            </w:r>
            <w:proofErr w:type="spellEnd"/>
            <w:r>
              <w:rPr>
                <w:spacing w:val="1"/>
                <w:w w:val="98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н</w:t>
            </w:r>
            <w:r>
              <w:rPr>
                <w:sz w:val="17"/>
                <w:szCs w:val="17"/>
              </w:rPr>
              <w:t>а</w:t>
            </w:r>
            <w:proofErr w:type="spellEnd"/>
            <w:r>
              <w:rPr>
                <w:spacing w:val="-3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пла</w:t>
            </w:r>
            <w:r>
              <w:rPr>
                <w:sz w:val="17"/>
                <w:szCs w:val="17"/>
              </w:rPr>
              <w:t>те</w:t>
            </w:r>
            <w:proofErr w:type="spellEnd"/>
            <w:r>
              <w:rPr>
                <w:spacing w:val="-8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 xml:space="preserve">и </w:t>
            </w:r>
            <w:proofErr w:type="spellStart"/>
            <w:r>
              <w:rPr>
                <w:sz w:val="17"/>
                <w:szCs w:val="17"/>
              </w:rPr>
              <w:t>д</w:t>
            </w:r>
            <w:r>
              <w:rPr>
                <w:spacing w:val="1"/>
                <w:sz w:val="17"/>
                <w:szCs w:val="17"/>
              </w:rPr>
              <w:t>о</w:t>
            </w:r>
            <w:r>
              <w:rPr>
                <w:sz w:val="17"/>
                <w:szCs w:val="17"/>
              </w:rPr>
              <w:t>д</w:t>
            </w:r>
            <w:r>
              <w:rPr>
                <w:spacing w:val="1"/>
                <w:sz w:val="17"/>
                <w:szCs w:val="17"/>
              </w:rPr>
              <w:t>а</w:t>
            </w:r>
            <w:r>
              <w:rPr>
                <w:sz w:val="17"/>
                <w:szCs w:val="17"/>
              </w:rPr>
              <w:t>т</w:t>
            </w:r>
            <w:r>
              <w:rPr>
                <w:spacing w:val="1"/>
                <w:sz w:val="17"/>
                <w:szCs w:val="17"/>
              </w:rPr>
              <w:t>к</w:t>
            </w:r>
            <w:r>
              <w:rPr>
                <w:sz w:val="17"/>
                <w:szCs w:val="17"/>
              </w:rPr>
              <w:t>е</w:t>
            </w:r>
            <w:proofErr w:type="spellEnd"/>
          </w:p>
        </w:tc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>
            <w:pPr>
              <w:spacing w:before="4" w:line="100" w:lineRule="exact"/>
              <w:rPr>
                <w:sz w:val="10"/>
                <w:szCs w:val="10"/>
              </w:rPr>
            </w:pPr>
          </w:p>
          <w:p w:rsidR="00D57A99" w:rsidRDefault="00A121C2">
            <w:pPr>
              <w:ind w:right="12"/>
              <w:jc w:val="right"/>
              <w:rPr>
                <w:sz w:val="17"/>
                <w:szCs w:val="17"/>
              </w:rPr>
            </w:pPr>
            <w:r>
              <w:rPr>
                <w:spacing w:val="1"/>
                <w:w w:val="98"/>
                <w:sz w:val="17"/>
                <w:szCs w:val="17"/>
              </w:rPr>
              <w:t>4</w:t>
            </w:r>
            <w:r>
              <w:rPr>
                <w:w w:val="98"/>
                <w:sz w:val="17"/>
                <w:szCs w:val="17"/>
              </w:rPr>
              <w:t>9</w:t>
            </w:r>
          </w:p>
        </w:tc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>
            <w:pPr>
              <w:spacing w:before="4" w:line="100" w:lineRule="exact"/>
              <w:rPr>
                <w:sz w:val="10"/>
                <w:szCs w:val="10"/>
              </w:rPr>
            </w:pPr>
          </w:p>
          <w:p w:rsidR="00D57A99" w:rsidRDefault="00A121C2">
            <w:pPr>
              <w:ind w:right="12"/>
              <w:jc w:val="right"/>
              <w:rPr>
                <w:sz w:val="17"/>
                <w:szCs w:val="17"/>
              </w:rPr>
            </w:pPr>
            <w:r>
              <w:rPr>
                <w:spacing w:val="1"/>
                <w:w w:val="98"/>
                <w:sz w:val="17"/>
                <w:szCs w:val="17"/>
              </w:rPr>
              <w:t>6</w:t>
            </w:r>
            <w:r>
              <w:rPr>
                <w:w w:val="98"/>
                <w:sz w:val="17"/>
                <w:szCs w:val="17"/>
              </w:rPr>
              <w:t>2</w:t>
            </w:r>
          </w:p>
        </w:tc>
      </w:tr>
      <w:tr w:rsidR="00D57A99">
        <w:trPr>
          <w:trHeight w:hRule="exact" w:val="444"/>
        </w:trPr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>
            <w:pPr>
              <w:spacing w:before="4" w:line="100" w:lineRule="exact"/>
              <w:rPr>
                <w:sz w:val="10"/>
                <w:szCs w:val="10"/>
              </w:rPr>
            </w:pPr>
          </w:p>
          <w:p w:rsidR="00D57A99" w:rsidRDefault="00A121C2">
            <w:pPr>
              <w:ind w:left="203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113</w:t>
            </w:r>
            <w:r>
              <w:rPr>
                <w:b/>
                <w:sz w:val="17"/>
                <w:szCs w:val="17"/>
              </w:rPr>
              <w:t>7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>
            <w:pPr>
              <w:spacing w:before="4" w:line="100" w:lineRule="exact"/>
              <w:rPr>
                <w:sz w:val="10"/>
                <w:szCs w:val="10"/>
              </w:rPr>
            </w:pPr>
          </w:p>
          <w:p w:rsidR="00D57A99" w:rsidRDefault="00A121C2">
            <w:pPr>
              <w:ind w:left="119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23400</w:t>
            </w:r>
            <w:r>
              <w:rPr>
                <w:b/>
                <w:sz w:val="17"/>
                <w:szCs w:val="17"/>
              </w:rPr>
              <w:t>0</w:t>
            </w:r>
          </w:p>
        </w:tc>
        <w:tc>
          <w:tcPr>
            <w:tcW w:w="4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 w:line="250" w:lineRule="auto"/>
              <w:ind w:left="11" w:right="-16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ОБАВЕ</w:t>
            </w:r>
            <w:r>
              <w:rPr>
                <w:b/>
                <w:sz w:val="17"/>
                <w:szCs w:val="17"/>
              </w:rPr>
              <w:t>ЗЕ</w:t>
            </w:r>
            <w:r>
              <w:rPr>
                <w:b/>
                <w:spacing w:val="-16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П</w:t>
            </w:r>
            <w:r>
              <w:rPr>
                <w:b/>
                <w:sz w:val="17"/>
                <w:szCs w:val="17"/>
              </w:rPr>
              <w:t>О</w:t>
            </w:r>
            <w:r>
              <w:rPr>
                <w:b/>
                <w:spacing w:val="-5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ОСНОВ</w:t>
            </w:r>
            <w:r>
              <w:rPr>
                <w:b/>
                <w:sz w:val="17"/>
                <w:szCs w:val="17"/>
              </w:rPr>
              <w:t>У</w:t>
            </w:r>
            <w:r>
              <w:rPr>
                <w:b/>
                <w:spacing w:val="-15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w w:val="98"/>
                <w:sz w:val="17"/>
                <w:szCs w:val="17"/>
              </w:rPr>
              <w:t>СОЦИЈАЛНИ</w:t>
            </w:r>
            <w:r>
              <w:rPr>
                <w:b/>
                <w:w w:val="98"/>
                <w:sz w:val="17"/>
                <w:szCs w:val="17"/>
              </w:rPr>
              <w:t>Х</w:t>
            </w:r>
            <w:r>
              <w:rPr>
                <w:b/>
                <w:spacing w:val="2"/>
                <w:w w:val="98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w w:val="98"/>
                <w:sz w:val="17"/>
                <w:szCs w:val="17"/>
              </w:rPr>
              <w:t>ДОПРИНОС</w:t>
            </w:r>
            <w:r>
              <w:rPr>
                <w:b/>
                <w:w w:val="98"/>
                <w:sz w:val="17"/>
                <w:szCs w:val="17"/>
              </w:rPr>
              <w:t>А</w:t>
            </w:r>
            <w:r>
              <w:rPr>
                <w:b/>
                <w:spacing w:val="2"/>
                <w:w w:val="98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Н</w:t>
            </w:r>
            <w:r>
              <w:rPr>
                <w:b/>
                <w:sz w:val="17"/>
                <w:szCs w:val="17"/>
              </w:rPr>
              <w:t xml:space="preserve">А </w:t>
            </w:r>
            <w:r>
              <w:rPr>
                <w:b/>
                <w:spacing w:val="1"/>
                <w:sz w:val="17"/>
                <w:szCs w:val="17"/>
              </w:rPr>
              <w:t>ТЕРЕ</w:t>
            </w:r>
            <w:r>
              <w:rPr>
                <w:b/>
                <w:sz w:val="17"/>
                <w:szCs w:val="17"/>
              </w:rPr>
              <w:t>Т</w:t>
            </w:r>
            <w:r>
              <w:rPr>
                <w:b/>
                <w:spacing w:val="-11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w w:val="98"/>
                <w:sz w:val="17"/>
                <w:szCs w:val="17"/>
              </w:rPr>
              <w:t>ПОСЛОДАВЦ</w:t>
            </w:r>
            <w:r>
              <w:rPr>
                <w:b/>
                <w:w w:val="98"/>
                <w:sz w:val="17"/>
                <w:szCs w:val="17"/>
              </w:rPr>
              <w:t>А</w:t>
            </w:r>
            <w:r>
              <w:rPr>
                <w:b/>
                <w:spacing w:val="2"/>
                <w:w w:val="98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(</w:t>
            </w:r>
            <w:proofErr w:type="spellStart"/>
            <w:r>
              <w:rPr>
                <w:b/>
                <w:spacing w:val="1"/>
                <w:sz w:val="17"/>
                <w:szCs w:val="17"/>
              </w:rPr>
              <w:t>о</w:t>
            </w:r>
            <w:r>
              <w:rPr>
                <w:b/>
                <w:sz w:val="17"/>
                <w:szCs w:val="17"/>
              </w:rPr>
              <w:t>д</w:t>
            </w:r>
            <w:proofErr w:type="spellEnd"/>
            <w:r>
              <w:rPr>
                <w:b/>
                <w:spacing w:val="-5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113</w:t>
            </w:r>
            <w:r>
              <w:rPr>
                <w:b/>
                <w:sz w:val="17"/>
                <w:szCs w:val="17"/>
              </w:rPr>
              <w:t>8</w:t>
            </w:r>
            <w:r>
              <w:rPr>
                <w:b/>
                <w:spacing w:val="-7"/>
                <w:sz w:val="17"/>
                <w:szCs w:val="17"/>
              </w:rPr>
              <w:t xml:space="preserve"> </w:t>
            </w:r>
            <w:proofErr w:type="spellStart"/>
            <w:r>
              <w:rPr>
                <w:b/>
                <w:spacing w:val="1"/>
                <w:sz w:val="17"/>
                <w:szCs w:val="17"/>
              </w:rPr>
              <w:t>д</w:t>
            </w:r>
            <w:r>
              <w:rPr>
                <w:b/>
                <w:sz w:val="17"/>
                <w:szCs w:val="17"/>
              </w:rPr>
              <w:t>о</w:t>
            </w:r>
            <w:proofErr w:type="spellEnd"/>
            <w:r>
              <w:rPr>
                <w:b/>
                <w:spacing w:val="-3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1140</w:t>
            </w:r>
            <w:r>
              <w:rPr>
                <w:b/>
                <w:sz w:val="17"/>
                <w:szCs w:val="17"/>
              </w:rPr>
              <w:t>)</w:t>
            </w:r>
          </w:p>
        </w:tc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>
            <w:pPr>
              <w:spacing w:before="4" w:line="100" w:lineRule="exact"/>
              <w:rPr>
                <w:sz w:val="10"/>
                <w:szCs w:val="10"/>
              </w:rPr>
            </w:pPr>
          </w:p>
          <w:p w:rsidR="00D57A99" w:rsidRDefault="00A121C2">
            <w:pPr>
              <w:ind w:right="12"/>
              <w:jc w:val="right"/>
              <w:rPr>
                <w:sz w:val="17"/>
                <w:szCs w:val="17"/>
              </w:rPr>
            </w:pPr>
            <w:r>
              <w:rPr>
                <w:b/>
                <w:spacing w:val="1"/>
                <w:w w:val="98"/>
                <w:sz w:val="17"/>
                <w:szCs w:val="17"/>
              </w:rPr>
              <w:t>99</w:t>
            </w:r>
            <w:r>
              <w:rPr>
                <w:b/>
                <w:w w:val="98"/>
                <w:sz w:val="17"/>
                <w:szCs w:val="17"/>
              </w:rPr>
              <w:t>5</w:t>
            </w:r>
          </w:p>
        </w:tc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>
            <w:pPr>
              <w:spacing w:before="4" w:line="100" w:lineRule="exact"/>
              <w:rPr>
                <w:sz w:val="10"/>
                <w:szCs w:val="10"/>
              </w:rPr>
            </w:pPr>
          </w:p>
          <w:p w:rsidR="00D57A99" w:rsidRDefault="00A121C2">
            <w:pPr>
              <w:ind w:right="18"/>
              <w:jc w:val="right"/>
              <w:rPr>
                <w:sz w:val="17"/>
                <w:szCs w:val="17"/>
              </w:rPr>
            </w:pPr>
            <w:r>
              <w:rPr>
                <w:b/>
                <w:spacing w:val="1"/>
                <w:w w:val="98"/>
                <w:sz w:val="17"/>
                <w:szCs w:val="17"/>
              </w:rPr>
              <w:t>1</w:t>
            </w:r>
            <w:r>
              <w:rPr>
                <w:b/>
                <w:w w:val="98"/>
                <w:sz w:val="17"/>
                <w:szCs w:val="17"/>
              </w:rPr>
              <w:t>.</w:t>
            </w:r>
            <w:r>
              <w:rPr>
                <w:b/>
                <w:spacing w:val="1"/>
                <w:w w:val="98"/>
                <w:sz w:val="17"/>
                <w:szCs w:val="17"/>
              </w:rPr>
              <w:t>24</w:t>
            </w:r>
            <w:r>
              <w:rPr>
                <w:b/>
                <w:w w:val="98"/>
                <w:sz w:val="17"/>
                <w:szCs w:val="17"/>
              </w:rPr>
              <w:t>7</w:t>
            </w:r>
          </w:p>
        </w:tc>
      </w:tr>
      <w:tr w:rsidR="00D57A99">
        <w:trPr>
          <w:trHeight w:hRule="exact" w:val="444"/>
        </w:trPr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>
            <w:pPr>
              <w:spacing w:before="4" w:line="100" w:lineRule="exact"/>
              <w:rPr>
                <w:sz w:val="10"/>
                <w:szCs w:val="10"/>
              </w:rPr>
            </w:pPr>
          </w:p>
          <w:p w:rsidR="00D57A99" w:rsidRDefault="00A121C2">
            <w:pPr>
              <w:ind w:left="203"/>
              <w:rPr>
                <w:sz w:val="17"/>
                <w:szCs w:val="17"/>
              </w:rPr>
            </w:pPr>
            <w:r>
              <w:rPr>
                <w:spacing w:val="1"/>
                <w:sz w:val="17"/>
                <w:szCs w:val="17"/>
              </w:rPr>
              <w:t>113</w:t>
            </w:r>
            <w:r>
              <w:rPr>
                <w:sz w:val="17"/>
                <w:szCs w:val="17"/>
              </w:rPr>
              <w:t>8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>
            <w:pPr>
              <w:spacing w:before="4" w:line="100" w:lineRule="exact"/>
              <w:rPr>
                <w:sz w:val="10"/>
                <w:szCs w:val="10"/>
              </w:rPr>
            </w:pPr>
          </w:p>
          <w:p w:rsidR="00D57A99" w:rsidRDefault="00A121C2">
            <w:pPr>
              <w:ind w:left="119"/>
              <w:rPr>
                <w:sz w:val="17"/>
                <w:szCs w:val="17"/>
              </w:rPr>
            </w:pPr>
            <w:r>
              <w:rPr>
                <w:spacing w:val="1"/>
                <w:sz w:val="17"/>
                <w:szCs w:val="17"/>
              </w:rPr>
              <w:t>23410</w:t>
            </w:r>
            <w:r>
              <w:rPr>
                <w:sz w:val="17"/>
                <w:szCs w:val="17"/>
              </w:rPr>
              <w:t>0</w:t>
            </w:r>
          </w:p>
        </w:tc>
        <w:tc>
          <w:tcPr>
            <w:tcW w:w="4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 w:line="250" w:lineRule="auto"/>
              <w:ind w:left="11" w:right="526"/>
              <w:rPr>
                <w:sz w:val="17"/>
                <w:szCs w:val="17"/>
              </w:rPr>
            </w:pPr>
            <w:proofErr w:type="spellStart"/>
            <w:r>
              <w:rPr>
                <w:spacing w:val="1"/>
                <w:sz w:val="17"/>
                <w:szCs w:val="17"/>
              </w:rPr>
              <w:t>О</w:t>
            </w:r>
            <w:r>
              <w:rPr>
                <w:sz w:val="17"/>
                <w:szCs w:val="17"/>
              </w:rPr>
              <w:t>б</w:t>
            </w:r>
            <w:r>
              <w:rPr>
                <w:spacing w:val="1"/>
                <w:sz w:val="17"/>
                <w:szCs w:val="17"/>
              </w:rPr>
              <w:t>аве</w:t>
            </w:r>
            <w:r>
              <w:rPr>
                <w:sz w:val="17"/>
                <w:szCs w:val="17"/>
              </w:rPr>
              <w:t>зе</w:t>
            </w:r>
            <w:proofErr w:type="spellEnd"/>
            <w:r>
              <w:rPr>
                <w:spacing w:val="-12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п</w:t>
            </w:r>
            <w:r>
              <w:rPr>
                <w:sz w:val="17"/>
                <w:szCs w:val="17"/>
              </w:rPr>
              <w:t>о</w:t>
            </w:r>
            <w:proofErr w:type="spellEnd"/>
            <w:r>
              <w:rPr>
                <w:spacing w:val="-4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основ</w:t>
            </w:r>
            <w:r>
              <w:rPr>
                <w:sz w:val="17"/>
                <w:szCs w:val="17"/>
              </w:rPr>
              <w:t>у</w:t>
            </w:r>
            <w:proofErr w:type="spellEnd"/>
            <w:r>
              <w:rPr>
                <w:spacing w:val="-10"/>
                <w:sz w:val="17"/>
                <w:szCs w:val="17"/>
              </w:rPr>
              <w:t xml:space="preserve"> </w:t>
            </w:r>
            <w:proofErr w:type="spellStart"/>
            <w:r>
              <w:rPr>
                <w:sz w:val="17"/>
                <w:szCs w:val="17"/>
              </w:rPr>
              <w:t>д</w:t>
            </w:r>
            <w:r>
              <w:rPr>
                <w:spacing w:val="1"/>
                <w:sz w:val="17"/>
                <w:szCs w:val="17"/>
              </w:rPr>
              <w:t>опринос</w:t>
            </w:r>
            <w:r>
              <w:rPr>
                <w:sz w:val="17"/>
                <w:szCs w:val="17"/>
              </w:rPr>
              <w:t>а</w:t>
            </w:r>
            <w:proofErr w:type="spellEnd"/>
            <w:r>
              <w:rPr>
                <w:spacing w:val="-15"/>
                <w:sz w:val="17"/>
                <w:szCs w:val="17"/>
              </w:rPr>
              <w:t xml:space="preserve"> </w:t>
            </w:r>
            <w:proofErr w:type="spellStart"/>
            <w:r>
              <w:rPr>
                <w:sz w:val="17"/>
                <w:szCs w:val="17"/>
              </w:rPr>
              <w:t>за</w:t>
            </w:r>
            <w:proofErr w:type="spellEnd"/>
            <w:r>
              <w:rPr>
                <w:spacing w:val="-3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пен</w:t>
            </w:r>
            <w:r>
              <w:rPr>
                <w:sz w:val="17"/>
                <w:szCs w:val="17"/>
              </w:rPr>
              <w:t>з</w:t>
            </w:r>
            <w:r>
              <w:rPr>
                <w:spacing w:val="1"/>
                <w:sz w:val="17"/>
                <w:szCs w:val="17"/>
              </w:rPr>
              <w:t>и</w:t>
            </w:r>
            <w:r>
              <w:rPr>
                <w:sz w:val="17"/>
                <w:szCs w:val="17"/>
              </w:rPr>
              <w:t>ј</w:t>
            </w:r>
            <w:r>
              <w:rPr>
                <w:spacing w:val="1"/>
                <w:sz w:val="17"/>
                <w:szCs w:val="17"/>
              </w:rPr>
              <w:t>ск</w:t>
            </w:r>
            <w:r>
              <w:rPr>
                <w:sz w:val="17"/>
                <w:szCs w:val="17"/>
              </w:rPr>
              <w:t>о</w:t>
            </w:r>
            <w:proofErr w:type="spellEnd"/>
            <w:r>
              <w:rPr>
                <w:spacing w:val="-14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и</w:t>
            </w:r>
            <w:r>
              <w:rPr>
                <w:spacing w:val="-2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инвали</w:t>
            </w:r>
            <w:r>
              <w:rPr>
                <w:sz w:val="17"/>
                <w:szCs w:val="17"/>
              </w:rPr>
              <w:t>д</w:t>
            </w:r>
            <w:r>
              <w:rPr>
                <w:spacing w:val="1"/>
                <w:sz w:val="17"/>
                <w:szCs w:val="17"/>
              </w:rPr>
              <w:t>ск</w:t>
            </w:r>
            <w:r>
              <w:rPr>
                <w:sz w:val="17"/>
                <w:szCs w:val="17"/>
              </w:rPr>
              <w:t>о</w:t>
            </w:r>
            <w:proofErr w:type="spellEnd"/>
            <w:r>
              <w:rPr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оси</w:t>
            </w:r>
            <w:r>
              <w:rPr>
                <w:sz w:val="17"/>
                <w:szCs w:val="17"/>
              </w:rPr>
              <w:t>г</w:t>
            </w:r>
            <w:r>
              <w:rPr>
                <w:spacing w:val="1"/>
                <w:sz w:val="17"/>
                <w:szCs w:val="17"/>
              </w:rPr>
              <w:t>урањ</w:t>
            </w:r>
            <w:r>
              <w:rPr>
                <w:sz w:val="17"/>
                <w:szCs w:val="17"/>
              </w:rPr>
              <w:t>е</w:t>
            </w:r>
            <w:proofErr w:type="spellEnd"/>
            <w:r>
              <w:rPr>
                <w:spacing w:val="-15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н</w:t>
            </w:r>
            <w:r>
              <w:rPr>
                <w:sz w:val="17"/>
                <w:szCs w:val="17"/>
              </w:rPr>
              <w:t>а</w:t>
            </w:r>
            <w:proofErr w:type="spellEnd"/>
            <w:r>
              <w:rPr>
                <w:spacing w:val="-3"/>
                <w:sz w:val="17"/>
                <w:szCs w:val="17"/>
              </w:rPr>
              <w:t xml:space="preserve"> </w:t>
            </w:r>
            <w:proofErr w:type="spellStart"/>
            <w:r>
              <w:rPr>
                <w:sz w:val="17"/>
                <w:szCs w:val="17"/>
              </w:rPr>
              <w:t>т</w:t>
            </w:r>
            <w:r>
              <w:rPr>
                <w:spacing w:val="1"/>
                <w:sz w:val="17"/>
                <w:szCs w:val="17"/>
              </w:rPr>
              <w:t>ере</w:t>
            </w:r>
            <w:r>
              <w:rPr>
                <w:sz w:val="17"/>
                <w:szCs w:val="17"/>
              </w:rPr>
              <w:t>т</w:t>
            </w:r>
            <w:proofErr w:type="spellEnd"/>
            <w:r>
              <w:rPr>
                <w:spacing w:val="-8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посло</w:t>
            </w:r>
            <w:r>
              <w:rPr>
                <w:sz w:val="17"/>
                <w:szCs w:val="17"/>
              </w:rPr>
              <w:t>д</w:t>
            </w:r>
            <w:r>
              <w:rPr>
                <w:spacing w:val="1"/>
                <w:sz w:val="17"/>
                <w:szCs w:val="17"/>
              </w:rPr>
              <w:t>авц</w:t>
            </w:r>
            <w:r>
              <w:rPr>
                <w:sz w:val="17"/>
                <w:szCs w:val="17"/>
              </w:rPr>
              <w:t>а</w:t>
            </w:r>
            <w:proofErr w:type="spellEnd"/>
          </w:p>
        </w:tc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>
            <w:pPr>
              <w:spacing w:before="4" w:line="100" w:lineRule="exact"/>
              <w:rPr>
                <w:sz w:val="10"/>
                <w:szCs w:val="10"/>
              </w:rPr>
            </w:pPr>
          </w:p>
          <w:p w:rsidR="00D57A99" w:rsidRDefault="00A121C2">
            <w:pPr>
              <w:ind w:right="12"/>
              <w:jc w:val="right"/>
              <w:rPr>
                <w:sz w:val="17"/>
                <w:szCs w:val="17"/>
              </w:rPr>
            </w:pPr>
            <w:r>
              <w:rPr>
                <w:spacing w:val="1"/>
                <w:w w:val="98"/>
                <w:sz w:val="17"/>
                <w:szCs w:val="17"/>
              </w:rPr>
              <w:t>65</w:t>
            </w:r>
            <w:r>
              <w:rPr>
                <w:w w:val="98"/>
                <w:sz w:val="17"/>
                <w:szCs w:val="17"/>
              </w:rPr>
              <w:t>7</w:t>
            </w:r>
          </w:p>
        </w:tc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>
            <w:pPr>
              <w:spacing w:before="4" w:line="100" w:lineRule="exact"/>
              <w:rPr>
                <w:sz w:val="10"/>
                <w:szCs w:val="10"/>
              </w:rPr>
            </w:pPr>
          </w:p>
          <w:p w:rsidR="00D57A99" w:rsidRDefault="00A121C2">
            <w:pPr>
              <w:ind w:right="12"/>
              <w:jc w:val="right"/>
              <w:rPr>
                <w:sz w:val="17"/>
                <w:szCs w:val="17"/>
              </w:rPr>
            </w:pPr>
            <w:r>
              <w:rPr>
                <w:spacing w:val="1"/>
                <w:w w:val="98"/>
                <w:sz w:val="17"/>
                <w:szCs w:val="17"/>
              </w:rPr>
              <w:t>82</w:t>
            </w:r>
            <w:r>
              <w:rPr>
                <w:w w:val="98"/>
                <w:sz w:val="17"/>
                <w:szCs w:val="17"/>
              </w:rPr>
              <w:t>3</w:t>
            </w:r>
          </w:p>
        </w:tc>
      </w:tr>
      <w:tr w:rsidR="00D57A99">
        <w:trPr>
          <w:trHeight w:hRule="exact" w:val="444"/>
        </w:trPr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>
            <w:pPr>
              <w:spacing w:before="4" w:line="100" w:lineRule="exact"/>
              <w:rPr>
                <w:sz w:val="10"/>
                <w:szCs w:val="10"/>
              </w:rPr>
            </w:pPr>
          </w:p>
          <w:p w:rsidR="00D57A99" w:rsidRDefault="00A121C2">
            <w:pPr>
              <w:ind w:left="203"/>
              <w:rPr>
                <w:sz w:val="17"/>
                <w:szCs w:val="17"/>
              </w:rPr>
            </w:pPr>
            <w:r>
              <w:rPr>
                <w:spacing w:val="1"/>
                <w:sz w:val="17"/>
                <w:szCs w:val="17"/>
              </w:rPr>
              <w:t>113</w:t>
            </w:r>
            <w:r>
              <w:rPr>
                <w:sz w:val="17"/>
                <w:szCs w:val="17"/>
              </w:rPr>
              <w:t>9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>
            <w:pPr>
              <w:spacing w:before="4" w:line="100" w:lineRule="exact"/>
              <w:rPr>
                <w:sz w:val="10"/>
                <w:szCs w:val="10"/>
              </w:rPr>
            </w:pPr>
          </w:p>
          <w:p w:rsidR="00D57A99" w:rsidRDefault="00A121C2">
            <w:pPr>
              <w:ind w:left="119"/>
              <w:rPr>
                <w:sz w:val="17"/>
                <w:szCs w:val="17"/>
              </w:rPr>
            </w:pPr>
            <w:r>
              <w:rPr>
                <w:spacing w:val="1"/>
                <w:sz w:val="17"/>
                <w:szCs w:val="17"/>
              </w:rPr>
              <w:t>23420</w:t>
            </w:r>
            <w:r>
              <w:rPr>
                <w:sz w:val="17"/>
                <w:szCs w:val="17"/>
              </w:rPr>
              <w:t>0</w:t>
            </w:r>
          </w:p>
        </w:tc>
        <w:tc>
          <w:tcPr>
            <w:tcW w:w="4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 w:line="250" w:lineRule="auto"/>
              <w:ind w:left="11" w:right="361"/>
              <w:rPr>
                <w:sz w:val="17"/>
                <w:szCs w:val="17"/>
              </w:rPr>
            </w:pPr>
            <w:proofErr w:type="spellStart"/>
            <w:r>
              <w:rPr>
                <w:spacing w:val="1"/>
                <w:sz w:val="17"/>
                <w:szCs w:val="17"/>
              </w:rPr>
              <w:t>О</w:t>
            </w:r>
            <w:r>
              <w:rPr>
                <w:sz w:val="17"/>
                <w:szCs w:val="17"/>
              </w:rPr>
              <w:t>б</w:t>
            </w:r>
            <w:r>
              <w:rPr>
                <w:spacing w:val="1"/>
                <w:sz w:val="17"/>
                <w:szCs w:val="17"/>
              </w:rPr>
              <w:t>аве</w:t>
            </w:r>
            <w:r>
              <w:rPr>
                <w:sz w:val="17"/>
                <w:szCs w:val="17"/>
              </w:rPr>
              <w:t>зе</w:t>
            </w:r>
            <w:proofErr w:type="spellEnd"/>
            <w:r>
              <w:rPr>
                <w:spacing w:val="-12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п</w:t>
            </w:r>
            <w:r>
              <w:rPr>
                <w:sz w:val="17"/>
                <w:szCs w:val="17"/>
              </w:rPr>
              <w:t>о</w:t>
            </w:r>
            <w:proofErr w:type="spellEnd"/>
            <w:r>
              <w:rPr>
                <w:spacing w:val="-4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основ</w:t>
            </w:r>
            <w:r>
              <w:rPr>
                <w:sz w:val="17"/>
                <w:szCs w:val="17"/>
              </w:rPr>
              <w:t>у</w:t>
            </w:r>
            <w:proofErr w:type="spellEnd"/>
            <w:r>
              <w:rPr>
                <w:spacing w:val="-10"/>
                <w:sz w:val="17"/>
                <w:szCs w:val="17"/>
              </w:rPr>
              <w:t xml:space="preserve"> </w:t>
            </w:r>
            <w:proofErr w:type="spellStart"/>
            <w:r>
              <w:rPr>
                <w:sz w:val="17"/>
                <w:szCs w:val="17"/>
              </w:rPr>
              <w:t>д</w:t>
            </w:r>
            <w:r>
              <w:rPr>
                <w:spacing w:val="1"/>
                <w:sz w:val="17"/>
                <w:szCs w:val="17"/>
              </w:rPr>
              <w:t>опринос</w:t>
            </w:r>
            <w:r>
              <w:rPr>
                <w:sz w:val="17"/>
                <w:szCs w:val="17"/>
              </w:rPr>
              <w:t>а</w:t>
            </w:r>
            <w:proofErr w:type="spellEnd"/>
            <w:r>
              <w:rPr>
                <w:spacing w:val="-15"/>
                <w:sz w:val="17"/>
                <w:szCs w:val="17"/>
              </w:rPr>
              <w:t xml:space="preserve"> </w:t>
            </w:r>
            <w:proofErr w:type="spellStart"/>
            <w:r>
              <w:rPr>
                <w:sz w:val="17"/>
                <w:szCs w:val="17"/>
              </w:rPr>
              <w:t>за</w:t>
            </w:r>
            <w:proofErr w:type="spellEnd"/>
            <w:r>
              <w:rPr>
                <w:spacing w:val="-3"/>
                <w:sz w:val="17"/>
                <w:szCs w:val="17"/>
              </w:rPr>
              <w:t xml:space="preserve"> </w:t>
            </w:r>
            <w:proofErr w:type="spellStart"/>
            <w:r>
              <w:rPr>
                <w:w w:val="98"/>
                <w:sz w:val="17"/>
                <w:szCs w:val="17"/>
              </w:rPr>
              <w:t>зд</w:t>
            </w:r>
            <w:r>
              <w:rPr>
                <w:spacing w:val="1"/>
                <w:w w:val="98"/>
                <w:sz w:val="17"/>
                <w:szCs w:val="17"/>
              </w:rPr>
              <w:t>равс</w:t>
            </w:r>
            <w:r>
              <w:rPr>
                <w:w w:val="98"/>
                <w:sz w:val="17"/>
                <w:szCs w:val="17"/>
              </w:rPr>
              <w:t>т</w:t>
            </w:r>
            <w:r>
              <w:rPr>
                <w:spacing w:val="1"/>
                <w:w w:val="98"/>
                <w:sz w:val="17"/>
                <w:szCs w:val="17"/>
              </w:rPr>
              <w:t>вен</w:t>
            </w:r>
            <w:r>
              <w:rPr>
                <w:w w:val="98"/>
                <w:sz w:val="17"/>
                <w:szCs w:val="17"/>
              </w:rPr>
              <w:t>о</w:t>
            </w:r>
            <w:proofErr w:type="spellEnd"/>
            <w:r>
              <w:rPr>
                <w:spacing w:val="1"/>
                <w:w w:val="98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оси</w:t>
            </w:r>
            <w:r>
              <w:rPr>
                <w:sz w:val="17"/>
                <w:szCs w:val="17"/>
              </w:rPr>
              <w:t>г</w:t>
            </w:r>
            <w:r>
              <w:rPr>
                <w:spacing w:val="1"/>
                <w:sz w:val="17"/>
                <w:szCs w:val="17"/>
              </w:rPr>
              <w:t>урањ</w:t>
            </w:r>
            <w:r>
              <w:rPr>
                <w:sz w:val="17"/>
                <w:szCs w:val="17"/>
              </w:rPr>
              <w:t>е</w:t>
            </w:r>
            <w:proofErr w:type="spellEnd"/>
            <w:r>
              <w:rPr>
                <w:spacing w:val="-15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н</w:t>
            </w:r>
            <w:r>
              <w:rPr>
                <w:sz w:val="17"/>
                <w:szCs w:val="17"/>
              </w:rPr>
              <w:t>а</w:t>
            </w:r>
            <w:proofErr w:type="spellEnd"/>
            <w:r>
              <w:rPr>
                <w:sz w:val="17"/>
                <w:szCs w:val="17"/>
              </w:rPr>
              <w:t xml:space="preserve"> </w:t>
            </w:r>
            <w:proofErr w:type="spellStart"/>
            <w:r>
              <w:rPr>
                <w:sz w:val="17"/>
                <w:szCs w:val="17"/>
              </w:rPr>
              <w:t>т</w:t>
            </w:r>
            <w:r>
              <w:rPr>
                <w:spacing w:val="1"/>
                <w:sz w:val="17"/>
                <w:szCs w:val="17"/>
              </w:rPr>
              <w:t>ере</w:t>
            </w:r>
            <w:r>
              <w:rPr>
                <w:sz w:val="17"/>
                <w:szCs w:val="17"/>
              </w:rPr>
              <w:t>т</w:t>
            </w:r>
            <w:proofErr w:type="spellEnd"/>
            <w:r>
              <w:rPr>
                <w:spacing w:val="-8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посло</w:t>
            </w:r>
            <w:r>
              <w:rPr>
                <w:sz w:val="17"/>
                <w:szCs w:val="17"/>
              </w:rPr>
              <w:t>д</w:t>
            </w:r>
            <w:r>
              <w:rPr>
                <w:spacing w:val="1"/>
                <w:sz w:val="17"/>
                <w:szCs w:val="17"/>
              </w:rPr>
              <w:t>авц</w:t>
            </w:r>
            <w:r>
              <w:rPr>
                <w:sz w:val="17"/>
                <w:szCs w:val="17"/>
              </w:rPr>
              <w:t>а</w:t>
            </w:r>
            <w:proofErr w:type="spellEnd"/>
          </w:p>
        </w:tc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>
            <w:pPr>
              <w:spacing w:before="4" w:line="100" w:lineRule="exact"/>
              <w:rPr>
                <w:sz w:val="10"/>
                <w:szCs w:val="10"/>
              </w:rPr>
            </w:pPr>
          </w:p>
          <w:p w:rsidR="00D57A99" w:rsidRDefault="00A121C2">
            <w:pPr>
              <w:ind w:right="12"/>
              <w:jc w:val="right"/>
              <w:rPr>
                <w:sz w:val="17"/>
                <w:szCs w:val="17"/>
              </w:rPr>
            </w:pPr>
            <w:r>
              <w:rPr>
                <w:spacing w:val="1"/>
                <w:w w:val="98"/>
                <w:sz w:val="17"/>
                <w:szCs w:val="17"/>
              </w:rPr>
              <w:t>33</w:t>
            </w:r>
            <w:r>
              <w:rPr>
                <w:w w:val="98"/>
                <w:sz w:val="17"/>
                <w:szCs w:val="17"/>
              </w:rPr>
              <w:t>8</w:t>
            </w:r>
          </w:p>
        </w:tc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>
            <w:pPr>
              <w:spacing w:before="4" w:line="100" w:lineRule="exact"/>
              <w:rPr>
                <w:sz w:val="10"/>
                <w:szCs w:val="10"/>
              </w:rPr>
            </w:pPr>
          </w:p>
          <w:p w:rsidR="00D57A99" w:rsidRDefault="00A121C2">
            <w:pPr>
              <w:ind w:right="12"/>
              <w:jc w:val="right"/>
              <w:rPr>
                <w:sz w:val="17"/>
                <w:szCs w:val="17"/>
              </w:rPr>
            </w:pPr>
            <w:r>
              <w:rPr>
                <w:spacing w:val="1"/>
                <w:w w:val="98"/>
                <w:sz w:val="17"/>
                <w:szCs w:val="17"/>
              </w:rPr>
              <w:t>42</w:t>
            </w:r>
            <w:r>
              <w:rPr>
                <w:w w:val="98"/>
                <w:sz w:val="17"/>
                <w:szCs w:val="17"/>
              </w:rPr>
              <w:t>4</w:t>
            </w:r>
          </w:p>
        </w:tc>
      </w:tr>
      <w:tr w:rsidR="00D57A99">
        <w:trPr>
          <w:trHeight w:hRule="exact" w:val="444"/>
        </w:trPr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>
            <w:pPr>
              <w:spacing w:before="4" w:line="100" w:lineRule="exact"/>
              <w:rPr>
                <w:sz w:val="10"/>
                <w:szCs w:val="10"/>
              </w:rPr>
            </w:pPr>
          </w:p>
          <w:p w:rsidR="00D57A99" w:rsidRDefault="00A121C2">
            <w:pPr>
              <w:ind w:left="203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114</w:t>
            </w:r>
            <w:r>
              <w:rPr>
                <w:b/>
                <w:sz w:val="17"/>
                <w:szCs w:val="17"/>
              </w:rPr>
              <w:t>7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>
            <w:pPr>
              <w:spacing w:before="4" w:line="100" w:lineRule="exact"/>
              <w:rPr>
                <w:sz w:val="10"/>
                <w:szCs w:val="10"/>
              </w:rPr>
            </w:pPr>
          </w:p>
          <w:p w:rsidR="00D57A99" w:rsidRDefault="00A121C2">
            <w:pPr>
              <w:ind w:left="119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23600</w:t>
            </w:r>
            <w:r>
              <w:rPr>
                <w:b/>
                <w:sz w:val="17"/>
                <w:szCs w:val="17"/>
              </w:rPr>
              <w:t>0</w:t>
            </w:r>
          </w:p>
        </w:tc>
        <w:tc>
          <w:tcPr>
            <w:tcW w:w="4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 w:line="250" w:lineRule="auto"/>
              <w:ind w:left="11" w:right="716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ОБАВЕ</w:t>
            </w:r>
            <w:r>
              <w:rPr>
                <w:b/>
                <w:sz w:val="17"/>
                <w:szCs w:val="17"/>
              </w:rPr>
              <w:t>ЗЕ</w:t>
            </w:r>
            <w:r>
              <w:rPr>
                <w:b/>
                <w:spacing w:val="-16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П</w:t>
            </w:r>
            <w:r>
              <w:rPr>
                <w:b/>
                <w:sz w:val="17"/>
                <w:szCs w:val="17"/>
              </w:rPr>
              <w:t>О</w:t>
            </w:r>
            <w:r>
              <w:rPr>
                <w:b/>
                <w:spacing w:val="-5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ОСНОВ</w:t>
            </w:r>
            <w:r>
              <w:rPr>
                <w:b/>
                <w:sz w:val="17"/>
                <w:szCs w:val="17"/>
              </w:rPr>
              <w:t>У</w:t>
            </w:r>
            <w:r>
              <w:rPr>
                <w:b/>
                <w:spacing w:val="-15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w w:val="98"/>
                <w:sz w:val="17"/>
                <w:szCs w:val="17"/>
              </w:rPr>
              <w:t>СОЦИЈАЛН</w:t>
            </w:r>
            <w:r>
              <w:rPr>
                <w:b/>
                <w:w w:val="98"/>
                <w:sz w:val="17"/>
                <w:szCs w:val="17"/>
              </w:rPr>
              <w:t>Е</w:t>
            </w:r>
            <w:r>
              <w:rPr>
                <w:b/>
                <w:spacing w:val="1"/>
                <w:w w:val="98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ПОМОЋ</w:t>
            </w:r>
            <w:r>
              <w:rPr>
                <w:b/>
                <w:sz w:val="17"/>
                <w:szCs w:val="17"/>
              </w:rPr>
              <w:t xml:space="preserve">И </w:t>
            </w:r>
            <w:r>
              <w:rPr>
                <w:b/>
                <w:w w:val="98"/>
                <w:sz w:val="17"/>
                <w:szCs w:val="17"/>
              </w:rPr>
              <w:t>З</w:t>
            </w:r>
            <w:r>
              <w:rPr>
                <w:b/>
                <w:spacing w:val="1"/>
                <w:w w:val="98"/>
                <w:sz w:val="17"/>
                <w:szCs w:val="17"/>
              </w:rPr>
              <w:t>АПОСЛЕНИМ</w:t>
            </w:r>
            <w:r>
              <w:rPr>
                <w:b/>
                <w:w w:val="98"/>
                <w:sz w:val="17"/>
                <w:szCs w:val="17"/>
              </w:rPr>
              <w:t>А</w:t>
            </w:r>
            <w:r>
              <w:rPr>
                <w:b/>
                <w:spacing w:val="2"/>
                <w:w w:val="98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(</w:t>
            </w:r>
            <w:proofErr w:type="spellStart"/>
            <w:r>
              <w:rPr>
                <w:b/>
                <w:spacing w:val="1"/>
                <w:sz w:val="17"/>
                <w:szCs w:val="17"/>
              </w:rPr>
              <w:t>о</w:t>
            </w:r>
            <w:r>
              <w:rPr>
                <w:b/>
                <w:sz w:val="17"/>
                <w:szCs w:val="17"/>
              </w:rPr>
              <w:t>д</w:t>
            </w:r>
            <w:proofErr w:type="spellEnd"/>
            <w:r>
              <w:rPr>
                <w:b/>
                <w:spacing w:val="-5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114</w:t>
            </w:r>
            <w:r>
              <w:rPr>
                <w:b/>
                <w:sz w:val="17"/>
                <w:szCs w:val="17"/>
              </w:rPr>
              <w:t>8</w:t>
            </w:r>
            <w:r>
              <w:rPr>
                <w:b/>
                <w:spacing w:val="-7"/>
                <w:sz w:val="17"/>
                <w:szCs w:val="17"/>
              </w:rPr>
              <w:t xml:space="preserve"> </w:t>
            </w:r>
            <w:proofErr w:type="spellStart"/>
            <w:r>
              <w:rPr>
                <w:b/>
                <w:spacing w:val="1"/>
                <w:sz w:val="17"/>
                <w:szCs w:val="17"/>
              </w:rPr>
              <w:t>д</w:t>
            </w:r>
            <w:r>
              <w:rPr>
                <w:b/>
                <w:sz w:val="17"/>
                <w:szCs w:val="17"/>
              </w:rPr>
              <w:t>о</w:t>
            </w:r>
            <w:proofErr w:type="spellEnd"/>
            <w:r>
              <w:rPr>
                <w:b/>
                <w:spacing w:val="-3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1152</w:t>
            </w:r>
            <w:r>
              <w:rPr>
                <w:b/>
                <w:sz w:val="17"/>
                <w:szCs w:val="17"/>
              </w:rPr>
              <w:t>)</w:t>
            </w:r>
          </w:p>
        </w:tc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>
            <w:pPr>
              <w:spacing w:before="4" w:line="100" w:lineRule="exact"/>
              <w:rPr>
                <w:sz w:val="10"/>
                <w:szCs w:val="10"/>
              </w:rPr>
            </w:pPr>
          </w:p>
          <w:p w:rsidR="00D57A99" w:rsidRDefault="00A121C2">
            <w:pPr>
              <w:ind w:right="12"/>
              <w:jc w:val="right"/>
              <w:rPr>
                <w:sz w:val="17"/>
                <w:szCs w:val="17"/>
              </w:rPr>
            </w:pPr>
            <w:r>
              <w:rPr>
                <w:b/>
                <w:spacing w:val="1"/>
                <w:w w:val="98"/>
                <w:sz w:val="17"/>
                <w:szCs w:val="17"/>
              </w:rPr>
              <w:t>21</w:t>
            </w:r>
            <w:r>
              <w:rPr>
                <w:b/>
                <w:w w:val="98"/>
                <w:sz w:val="17"/>
                <w:szCs w:val="17"/>
              </w:rPr>
              <w:t>1</w:t>
            </w:r>
          </w:p>
        </w:tc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>
            <w:pPr>
              <w:spacing w:before="4" w:line="100" w:lineRule="exact"/>
              <w:rPr>
                <w:sz w:val="10"/>
                <w:szCs w:val="10"/>
              </w:rPr>
            </w:pPr>
          </w:p>
          <w:p w:rsidR="00D57A99" w:rsidRDefault="00A121C2">
            <w:pPr>
              <w:ind w:right="12"/>
              <w:jc w:val="right"/>
              <w:rPr>
                <w:sz w:val="17"/>
                <w:szCs w:val="17"/>
              </w:rPr>
            </w:pPr>
            <w:r>
              <w:rPr>
                <w:b/>
                <w:spacing w:val="1"/>
                <w:w w:val="98"/>
                <w:sz w:val="17"/>
                <w:szCs w:val="17"/>
              </w:rPr>
              <w:t>61</w:t>
            </w:r>
            <w:r>
              <w:rPr>
                <w:b/>
                <w:w w:val="98"/>
                <w:sz w:val="17"/>
                <w:szCs w:val="17"/>
              </w:rPr>
              <w:t>9</w:t>
            </w:r>
          </w:p>
        </w:tc>
      </w:tr>
      <w:tr w:rsidR="00D57A99">
        <w:trPr>
          <w:trHeight w:hRule="exact" w:val="240"/>
        </w:trPr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203"/>
              <w:rPr>
                <w:sz w:val="17"/>
                <w:szCs w:val="17"/>
              </w:rPr>
            </w:pPr>
            <w:r>
              <w:rPr>
                <w:spacing w:val="1"/>
                <w:sz w:val="17"/>
                <w:szCs w:val="17"/>
              </w:rPr>
              <w:t>114</w:t>
            </w:r>
            <w:r>
              <w:rPr>
                <w:sz w:val="17"/>
                <w:szCs w:val="17"/>
              </w:rPr>
              <w:t>8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119"/>
              <w:rPr>
                <w:sz w:val="17"/>
                <w:szCs w:val="17"/>
              </w:rPr>
            </w:pPr>
            <w:r>
              <w:rPr>
                <w:spacing w:val="1"/>
                <w:sz w:val="17"/>
                <w:szCs w:val="17"/>
              </w:rPr>
              <w:t>23610</w:t>
            </w:r>
            <w:r>
              <w:rPr>
                <w:sz w:val="17"/>
                <w:szCs w:val="17"/>
              </w:rPr>
              <w:t>0</w:t>
            </w:r>
          </w:p>
        </w:tc>
        <w:tc>
          <w:tcPr>
            <w:tcW w:w="4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11"/>
              <w:rPr>
                <w:sz w:val="17"/>
                <w:szCs w:val="17"/>
              </w:rPr>
            </w:pPr>
            <w:proofErr w:type="spellStart"/>
            <w:r>
              <w:rPr>
                <w:spacing w:val="1"/>
                <w:sz w:val="17"/>
                <w:szCs w:val="17"/>
              </w:rPr>
              <w:t>О</w:t>
            </w:r>
            <w:r>
              <w:rPr>
                <w:sz w:val="17"/>
                <w:szCs w:val="17"/>
              </w:rPr>
              <w:t>б</w:t>
            </w:r>
            <w:r>
              <w:rPr>
                <w:spacing w:val="1"/>
                <w:sz w:val="17"/>
                <w:szCs w:val="17"/>
              </w:rPr>
              <w:t>аве</w:t>
            </w:r>
            <w:r>
              <w:rPr>
                <w:sz w:val="17"/>
                <w:szCs w:val="17"/>
              </w:rPr>
              <w:t>зе</w:t>
            </w:r>
            <w:proofErr w:type="spellEnd"/>
            <w:r>
              <w:rPr>
                <w:spacing w:val="-12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п</w:t>
            </w:r>
            <w:r>
              <w:rPr>
                <w:sz w:val="17"/>
                <w:szCs w:val="17"/>
              </w:rPr>
              <w:t>о</w:t>
            </w:r>
            <w:proofErr w:type="spellEnd"/>
            <w:r>
              <w:rPr>
                <w:spacing w:val="-4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основ</w:t>
            </w:r>
            <w:r>
              <w:rPr>
                <w:sz w:val="17"/>
                <w:szCs w:val="17"/>
              </w:rPr>
              <w:t>у</w:t>
            </w:r>
            <w:proofErr w:type="spellEnd"/>
            <w:r>
              <w:rPr>
                <w:spacing w:val="-10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не</w:t>
            </w:r>
            <w:r>
              <w:rPr>
                <w:sz w:val="17"/>
                <w:szCs w:val="17"/>
              </w:rPr>
              <w:t>то</w:t>
            </w:r>
            <w:proofErr w:type="spellEnd"/>
            <w:r>
              <w:rPr>
                <w:spacing w:val="-7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испла</w:t>
            </w:r>
            <w:r>
              <w:rPr>
                <w:sz w:val="17"/>
                <w:szCs w:val="17"/>
              </w:rPr>
              <w:t>та</w:t>
            </w:r>
            <w:proofErr w:type="spellEnd"/>
            <w:r>
              <w:rPr>
                <w:spacing w:val="-11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соци</w:t>
            </w:r>
            <w:r>
              <w:rPr>
                <w:sz w:val="17"/>
                <w:szCs w:val="17"/>
              </w:rPr>
              <w:t>ј</w:t>
            </w:r>
            <w:r>
              <w:rPr>
                <w:spacing w:val="1"/>
                <w:sz w:val="17"/>
                <w:szCs w:val="17"/>
              </w:rPr>
              <w:t>алн</w:t>
            </w:r>
            <w:r>
              <w:rPr>
                <w:sz w:val="17"/>
                <w:szCs w:val="17"/>
              </w:rPr>
              <w:t>е</w:t>
            </w:r>
            <w:proofErr w:type="spellEnd"/>
            <w:r>
              <w:rPr>
                <w:spacing w:val="-14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помоћ</w:t>
            </w:r>
            <w:r>
              <w:rPr>
                <w:sz w:val="17"/>
                <w:szCs w:val="17"/>
              </w:rPr>
              <w:t>и</w:t>
            </w:r>
            <w:proofErr w:type="spellEnd"/>
            <w:r>
              <w:rPr>
                <w:spacing w:val="-11"/>
                <w:sz w:val="17"/>
                <w:szCs w:val="17"/>
              </w:rPr>
              <w:t xml:space="preserve"> </w:t>
            </w:r>
            <w:proofErr w:type="spellStart"/>
            <w:r>
              <w:rPr>
                <w:sz w:val="17"/>
                <w:szCs w:val="17"/>
              </w:rPr>
              <w:t>з</w:t>
            </w:r>
            <w:r>
              <w:rPr>
                <w:spacing w:val="1"/>
                <w:sz w:val="17"/>
                <w:szCs w:val="17"/>
              </w:rPr>
              <w:t>апосленим</w:t>
            </w:r>
            <w:r>
              <w:rPr>
                <w:sz w:val="17"/>
                <w:szCs w:val="17"/>
              </w:rPr>
              <w:t>а</w:t>
            </w:r>
            <w:proofErr w:type="spellEnd"/>
          </w:p>
        </w:tc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>
              <w:rPr>
                <w:spacing w:val="1"/>
                <w:w w:val="98"/>
                <w:sz w:val="17"/>
                <w:szCs w:val="17"/>
              </w:rPr>
              <w:t>14</w:t>
            </w:r>
            <w:r>
              <w:rPr>
                <w:w w:val="98"/>
                <w:sz w:val="17"/>
                <w:szCs w:val="17"/>
              </w:rPr>
              <w:t>4</w:t>
            </w:r>
          </w:p>
        </w:tc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>
              <w:rPr>
                <w:spacing w:val="1"/>
                <w:w w:val="98"/>
                <w:sz w:val="17"/>
                <w:szCs w:val="17"/>
              </w:rPr>
              <w:t>55</w:t>
            </w:r>
            <w:r>
              <w:rPr>
                <w:w w:val="98"/>
                <w:sz w:val="17"/>
                <w:szCs w:val="17"/>
              </w:rPr>
              <w:t>1</w:t>
            </w:r>
          </w:p>
        </w:tc>
      </w:tr>
      <w:tr w:rsidR="00D57A99">
        <w:trPr>
          <w:trHeight w:hRule="exact" w:val="240"/>
        </w:trPr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203"/>
              <w:rPr>
                <w:sz w:val="17"/>
                <w:szCs w:val="17"/>
              </w:rPr>
            </w:pPr>
            <w:r>
              <w:rPr>
                <w:spacing w:val="1"/>
                <w:sz w:val="17"/>
                <w:szCs w:val="17"/>
              </w:rPr>
              <w:t>114</w:t>
            </w:r>
            <w:r>
              <w:rPr>
                <w:sz w:val="17"/>
                <w:szCs w:val="17"/>
              </w:rPr>
              <w:t>9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119"/>
              <w:rPr>
                <w:sz w:val="17"/>
                <w:szCs w:val="17"/>
              </w:rPr>
            </w:pPr>
            <w:r>
              <w:rPr>
                <w:spacing w:val="1"/>
                <w:sz w:val="17"/>
                <w:szCs w:val="17"/>
              </w:rPr>
              <w:t>23620</w:t>
            </w:r>
            <w:r>
              <w:rPr>
                <w:sz w:val="17"/>
                <w:szCs w:val="17"/>
              </w:rPr>
              <w:t>0</w:t>
            </w:r>
          </w:p>
        </w:tc>
        <w:tc>
          <w:tcPr>
            <w:tcW w:w="4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11"/>
              <w:rPr>
                <w:sz w:val="17"/>
                <w:szCs w:val="17"/>
              </w:rPr>
            </w:pPr>
            <w:proofErr w:type="spellStart"/>
            <w:r>
              <w:rPr>
                <w:spacing w:val="1"/>
                <w:sz w:val="17"/>
                <w:szCs w:val="17"/>
              </w:rPr>
              <w:t>О</w:t>
            </w:r>
            <w:r>
              <w:rPr>
                <w:sz w:val="17"/>
                <w:szCs w:val="17"/>
              </w:rPr>
              <w:t>б</w:t>
            </w:r>
            <w:r>
              <w:rPr>
                <w:spacing w:val="1"/>
                <w:sz w:val="17"/>
                <w:szCs w:val="17"/>
              </w:rPr>
              <w:t>аве</w:t>
            </w:r>
            <w:r>
              <w:rPr>
                <w:sz w:val="17"/>
                <w:szCs w:val="17"/>
              </w:rPr>
              <w:t>зе</w:t>
            </w:r>
            <w:proofErr w:type="spellEnd"/>
            <w:r>
              <w:rPr>
                <w:spacing w:val="-12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п</w:t>
            </w:r>
            <w:r>
              <w:rPr>
                <w:sz w:val="17"/>
                <w:szCs w:val="17"/>
              </w:rPr>
              <w:t>о</w:t>
            </w:r>
            <w:proofErr w:type="spellEnd"/>
            <w:r>
              <w:rPr>
                <w:spacing w:val="-4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основ</w:t>
            </w:r>
            <w:r>
              <w:rPr>
                <w:sz w:val="17"/>
                <w:szCs w:val="17"/>
              </w:rPr>
              <w:t>у</w:t>
            </w:r>
            <w:proofErr w:type="spellEnd"/>
            <w:r>
              <w:rPr>
                <w:spacing w:val="-10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поре</w:t>
            </w:r>
            <w:r>
              <w:rPr>
                <w:sz w:val="17"/>
                <w:szCs w:val="17"/>
              </w:rPr>
              <w:t>за</w:t>
            </w:r>
            <w:proofErr w:type="spellEnd"/>
            <w:r>
              <w:rPr>
                <w:spacing w:val="-10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н</w:t>
            </w:r>
            <w:r>
              <w:rPr>
                <w:sz w:val="17"/>
                <w:szCs w:val="17"/>
              </w:rPr>
              <w:t>а</w:t>
            </w:r>
            <w:proofErr w:type="spellEnd"/>
            <w:r>
              <w:rPr>
                <w:spacing w:val="-3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соци</w:t>
            </w:r>
            <w:r>
              <w:rPr>
                <w:sz w:val="17"/>
                <w:szCs w:val="17"/>
              </w:rPr>
              <w:t>ј</w:t>
            </w:r>
            <w:r>
              <w:rPr>
                <w:spacing w:val="1"/>
                <w:sz w:val="17"/>
                <w:szCs w:val="17"/>
              </w:rPr>
              <w:t>алн</w:t>
            </w:r>
            <w:r>
              <w:rPr>
                <w:sz w:val="17"/>
                <w:szCs w:val="17"/>
              </w:rPr>
              <w:t>у</w:t>
            </w:r>
            <w:proofErr w:type="spellEnd"/>
            <w:r>
              <w:rPr>
                <w:spacing w:val="-14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помо</w:t>
            </w:r>
            <w:r>
              <w:rPr>
                <w:sz w:val="17"/>
                <w:szCs w:val="17"/>
              </w:rPr>
              <w:t>ћ</w:t>
            </w:r>
            <w:proofErr w:type="spellEnd"/>
            <w:r>
              <w:rPr>
                <w:spacing w:val="-9"/>
                <w:sz w:val="17"/>
                <w:szCs w:val="17"/>
              </w:rPr>
              <w:t xml:space="preserve"> </w:t>
            </w:r>
            <w:proofErr w:type="spellStart"/>
            <w:r>
              <w:rPr>
                <w:sz w:val="17"/>
                <w:szCs w:val="17"/>
              </w:rPr>
              <w:t>з</w:t>
            </w:r>
            <w:r>
              <w:rPr>
                <w:spacing w:val="1"/>
                <w:sz w:val="17"/>
                <w:szCs w:val="17"/>
              </w:rPr>
              <w:t>апосленим</w:t>
            </w:r>
            <w:r>
              <w:rPr>
                <w:sz w:val="17"/>
                <w:szCs w:val="17"/>
              </w:rPr>
              <w:t>а</w:t>
            </w:r>
            <w:proofErr w:type="spellEnd"/>
          </w:p>
        </w:tc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>
              <w:rPr>
                <w:spacing w:val="1"/>
                <w:w w:val="98"/>
                <w:sz w:val="17"/>
                <w:szCs w:val="17"/>
              </w:rPr>
              <w:t>1</w:t>
            </w:r>
            <w:r>
              <w:rPr>
                <w:w w:val="98"/>
                <w:sz w:val="17"/>
                <w:szCs w:val="17"/>
              </w:rPr>
              <w:t>2</w:t>
            </w:r>
          </w:p>
        </w:tc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>
              <w:rPr>
                <w:spacing w:val="1"/>
                <w:w w:val="98"/>
                <w:sz w:val="17"/>
                <w:szCs w:val="17"/>
              </w:rPr>
              <w:t>3</w:t>
            </w:r>
            <w:r>
              <w:rPr>
                <w:w w:val="98"/>
                <w:sz w:val="17"/>
                <w:szCs w:val="17"/>
              </w:rPr>
              <w:t>4</w:t>
            </w:r>
          </w:p>
        </w:tc>
      </w:tr>
      <w:tr w:rsidR="00D57A99">
        <w:trPr>
          <w:trHeight w:hRule="exact" w:val="444"/>
        </w:trPr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>
            <w:pPr>
              <w:spacing w:before="4" w:line="100" w:lineRule="exact"/>
              <w:rPr>
                <w:sz w:val="10"/>
                <w:szCs w:val="10"/>
              </w:rPr>
            </w:pPr>
          </w:p>
          <w:p w:rsidR="00D57A99" w:rsidRDefault="00A121C2">
            <w:pPr>
              <w:ind w:left="203"/>
              <w:rPr>
                <w:sz w:val="17"/>
                <w:szCs w:val="17"/>
              </w:rPr>
            </w:pPr>
            <w:r>
              <w:rPr>
                <w:spacing w:val="1"/>
                <w:sz w:val="17"/>
                <w:szCs w:val="17"/>
              </w:rPr>
              <w:t>115</w:t>
            </w:r>
            <w:r>
              <w:rPr>
                <w:sz w:val="17"/>
                <w:szCs w:val="17"/>
              </w:rPr>
              <w:t>0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>
            <w:pPr>
              <w:spacing w:before="4" w:line="100" w:lineRule="exact"/>
              <w:rPr>
                <w:sz w:val="10"/>
                <w:szCs w:val="10"/>
              </w:rPr>
            </w:pPr>
          </w:p>
          <w:p w:rsidR="00D57A99" w:rsidRDefault="00A121C2">
            <w:pPr>
              <w:ind w:left="119"/>
              <w:rPr>
                <w:sz w:val="17"/>
                <w:szCs w:val="17"/>
              </w:rPr>
            </w:pPr>
            <w:r>
              <w:rPr>
                <w:spacing w:val="1"/>
                <w:sz w:val="17"/>
                <w:szCs w:val="17"/>
              </w:rPr>
              <w:t>23630</w:t>
            </w:r>
            <w:r>
              <w:rPr>
                <w:sz w:val="17"/>
                <w:szCs w:val="17"/>
              </w:rPr>
              <w:t>0</w:t>
            </w:r>
          </w:p>
        </w:tc>
        <w:tc>
          <w:tcPr>
            <w:tcW w:w="4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 w:line="250" w:lineRule="auto"/>
              <w:ind w:left="11" w:right="526"/>
              <w:rPr>
                <w:sz w:val="17"/>
                <w:szCs w:val="17"/>
              </w:rPr>
            </w:pPr>
            <w:proofErr w:type="spellStart"/>
            <w:r>
              <w:rPr>
                <w:spacing w:val="1"/>
                <w:sz w:val="17"/>
                <w:szCs w:val="17"/>
              </w:rPr>
              <w:t>О</w:t>
            </w:r>
            <w:r>
              <w:rPr>
                <w:sz w:val="17"/>
                <w:szCs w:val="17"/>
              </w:rPr>
              <w:t>б</w:t>
            </w:r>
            <w:r>
              <w:rPr>
                <w:spacing w:val="1"/>
                <w:sz w:val="17"/>
                <w:szCs w:val="17"/>
              </w:rPr>
              <w:t>аве</w:t>
            </w:r>
            <w:r>
              <w:rPr>
                <w:sz w:val="17"/>
                <w:szCs w:val="17"/>
              </w:rPr>
              <w:t>зе</w:t>
            </w:r>
            <w:proofErr w:type="spellEnd"/>
            <w:r>
              <w:rPr>
                <w:spacing w:val="-12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п</w:t>
            </w:r>
            <w:r>
              <w:rPr>
                <w:sz w:val="17"/>
                <w:szCs w:val="17"/>
              </w:rPr>
              <w:t>о</w:t>
            </w:r>
            <w:proofErr w:type="spellEnd"/>
            <w:r>
              <w:rPr>
                <w:spacing w:val="-4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основ</w:t>
            </w:r>
            <w:r>
              <w:rPr>
                <w:sz w:val="17"/>
                <w:szCs w:val="17"/>
              </w:rPr>
              <w:t>у</w:t>
            </w:r>
            <w:proofErr w:type="spellEnd"/>
            <w:r>
              <w:rPr>
                <w:spacing w:val="-10"/>
                <w:sz w:val="17"/>
                <w:szCs w:val="17"/>
              </w:rPr>
              <w:t xml:space="preserve"> </w:t>
            </w:r>
            <w:proofErr w:type="spellStart"/>
            <w:r>
              <w:rPr>
                <w:sz w:val="17"/>
                <w:szCs w:val="17"/>
              </w:rPr>
              <w:t>д</w:t>
            </w:r>
            <w:r>
              <w:rPr>
                <w:spacing w:val="1"/>
                <w:sz w:val="17"/>
                <w:szCs w:val="17"/>
              </w:rPr>
              <w:t>опринос</w:t>
            </w:r>
            <w:r>
              <w:rPr>
                <w:sz w:val="17"/>
                <w:szCs w:val="17"/>
              </w:rPr>
              <w:t>а</w:t>
            </w:r>
            <w:proofErr w:type="spellEnd"/>
            <w:r>
              <w:rPr>
                <w:spacing w:val="-15"/>
                <w:sz w:val="17"/>
                <w:szCs w:val="17"/>
              </w:rPr>
              <w:t xml:space="preserve"> </w:t>
            </w:r>
            <w:proofErr w:type="spellStart"/>
            <w:r>
              <w:rPr>
                <w:sz w:val="17"/>
                <w:szCs w:val="17"/>
              </w:rPr>
              <w:t>за</w:t>
            </w:r>
            <w:proofErr w:type="spellEnd"/>
            <w:r>
              <w:rPr>
                <w:spacing w:val="-3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пен</w:t>
            </w:r>
            <w:r>
              <w:rPr>
                <w:sz w:val="17"/>
                <w:szCs w:val="17"/>
              </w:rPr>
              <w:t>з</w:t>
            </w:r>
            <w:r>
              <w:rPr>
                <w:spacing w:val="1"/>
                <w:sz w:val="17"/>
                <w:szCs w:val="17"/>
              </w:rPr>
              <w:t>и</w:t>
            </w:r>
            <w:r>
              <w:rPr>
                <w:sz w:val="17"/>
                <w:szCs w:val="17"/>
              </w:rPr>
              <w:t>ј</w:t>
            </w:r>
            <w:r>
              <w:rPr>
                <w:spacing w:val="1"/>
                <w:sz w:val="17"/>
                <w:szCs w:val="17"/>
              </w:rPr>
              <w:t>ск</w:t>
            </w:r>
            <w:r>
              <w:rPr>
                <w:sz w:val="17"/>
                <w:szCs w:val="17"/>
              </w:rPr>
              <w:t>о</w:t>
            </w:r>
            <w:proofErr w:type="spellEnd"/>
            <w:r>
              <w:rPr>
                <w:spacing w:val="-14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и</w:t>
            </w:r>
            <w:r>
              <w:rPr>
                <w:spacing w:val="-2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инвали</w:t>
            </w:r>
            <w:r>
              <w:rPr>
                <w:sz w:val="17"/>
                <w:szCs w:val="17"/>
              </w:rPr>
              <w:t>д</w:t>
            </w:r>
            <w:r>
              <w:rPr>
                <w:spacing w:val="1"/>
                <w:sz w:val="17"/>
                <w:szCs w:val="17"/>
              </w:rPr>
              <w:t>ск</w:t>
            </w:r>
            <w:r>
              <w:rPr>
                <w:sz w:val="17"/>
                <w:szCs w:val="17"/>
              </w:rPr>
              <w:t>о</w:t>
            </w:r>
            <w:proofErr w:type="spellEnd"/>
            <w:r>
              <w:rPr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оси</w:t>
            </w:r>
            <w:r>
              <w:rPr>
                <w:sz w:val="17"/>
                <w:szCs w:val="17"/>
              </w:rPr>
              <w:t>г</w:t>
            </w:r>
            <w:r>
              <w:rPr>
                <w:spacing w:val="1"/>
                <w:sz w:val="17"/>
                <w:szCs w:val="17"/>
              </w:rPr>
              <w:t>урањ</w:t>
            </w:r>
            <w:r>
              <w:rPr>
                <w:sz w:val="17"/>
                <w:szCs w:val="17"/>
              </w:rPr>
              <w:t>е</w:t>
            </w:r>
            <w:proofErr w:type="spellEnd"/>
            <w:r>
              <w:rPr>
                <w:spacing w:val="-15"/>
                <w:sz w:val="17"/>
                <w:szCs w:val="17"/>
              </w:rPr>
              <w:t xml:space="preserve"> </w:t>
            </w:r>
            <w:proofErr w:type="spellStart"/>
            <w:r>
              <w:rPr>
                <w:sz w:val="17"/>
                <w:szCs w:val="17"/>
              </w:rPr>
              <w:t>за</w:t>
            </w:r>
            <w:proofErr w:type="spellEnd"/>
            <w:r>
              <w:rPr>
                <w:spacing w:val="-3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соци</w:t>
            </w:r>
            <w:r>
              <w:rPr>
                <w:sz w:val="17"/>
                <w:szCs w:val="17"/>
              </w:rPr>
              <w:t>ј</w:t>
            </w:r>
            <w:r>
              <w:rPr>
                <w:spacing w:val="1"/>
                <w:sz w:val="17"/>
                <w:szCs w:val="17"/>
              </w:rPr>
              <w:t>алн</w:t>
            </w:r>
            <w:r>
              <w:rPr>
                <w:sz w:val="17"/>
                <w:szCs w:val="17"/>
              </w:rPr>
              <w:t>у</w:t>
            </w:r>
            <w:proofErr w:type="spellEnd"/>
            <w:r>
              <w:rPr>
                <w:spacing w:val="-14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помо</w:t>
            </w:r>
            <w:r>
              <w:rPr>
                <w:sz w:val="17"/>
                <w:szCs w:val="17"/>
              </w:rPr>
              <w:t>ћ</w:t>
            </w:r>
            <w:proofErr w:type="spellEnd"/>
            <w:r>
              <w:rPr>
                <w:spacing w:val="-9"/>
                <w:sz w:val="17"/>
                <w:szCs w:val="17"/>
              </w:rPr>
              <w:t xml:space="preserve"> </w:t>
            </w:r>
            <w:proofErr w:type="spellStart"/>
            <w:r>
              <w:rPr>
                <w:sz w:val="17"/>
                <w:szCs w:val="17"/>
              </w:rPr>
              <w:t>з</w:t>
            </w:r>
            <w:r>
              <w:rPr>
                <w:spacing w:val="1"/>
                <w:sz w:val="17"/>
                <w:szCs w:val="17"/>
              </w:rPr>
              <w:t>апосленим</w:t>
            </w:r>
            <w:r>
              <w:rPr>
                <w:sz w:val="17"/>
                <w:szCs w:val="17"/>
              </w:rPr>
              <w:t>а</w:t>
            </w:r>
            <w:proofErr w:type="spellEnd"/>
          </w:p>
        </w:tc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>
            <w:pPr>
              <w:spacing w:before="4" w:line="100" w:lineRule="exact"/>
              <w:rPr>
                <w:sz w:val="10"/>
                <w:szCs w:val="10"/>
              </w:rPr>
            </w:pPr>
          </w:p>
          <w:p w:rsidR="00D57A99" w:rsidRDefault="00A121C2">
            <w:pPr>
              <w:ind w:right="12"/>
              <w:jc w:val="right"/>
              <w:rPr>
                <w:sz w:val="17"/>
                <w:szCs w:val="17"/>
              </w:rPr>
            </w:pPr>
            <w:r>
              <w:rPr>
                <w:spacing w:val="1"/>
                <w:w w:val="98"/>
                <w:sz w:val="17"/>
                <w:szCs w:val="17"/>
              </w:rPr>
              <w:t>3</w:t>
            </w:r>
            <w:r>
              <w:rPr>
                <w:w w:val="98"/>
                <w:sz w:val="17"/>
                <w:szCs w:val="17"/>
              </w:rPr>
              <w:t>5</w:t>
            </w:r>
          </w:p>
        </w:tc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>
            <w:pPr>
              <w:spacing w:before="4" w:line="100" w:lineRule="exact"/>
              <w:rPr>
                <w:sz w:val="10"/>
                <w:szCs w:val="10"/>
              </w:rPr>
            </w:pPr>
          </w:p>
          <w:p w:rsidR="00D57A99" w:rsidRDefault="00A121C2">
            <w:pPr>
              <w:ind w:right="12"/>
              <w:jc w:val="right"/>
              <w:rPr>
                <w:sz w:val="17"/>
                <w:szCs w:val="17"/>
              </w:rPr>
            </w:pPr>
            <w:r>
              <w:rPr>
                <w:spacing w:val="1"/>
                <w:w w:val="98"/>
                <w:sz w:val="17"/>
                <w:szCs w:val="17"/>
              </w:rPr>
              <w:t>1</w:t>
            </w:r>
            <w:r>
              <w:rPr>
                <w:w w:val="98"/>
                <w:sz w:val="17"/>
                <w:szCs w:val="17"/>
              </w:rPr>
              <w:t>7</w:t>
            </w:r>
          </w:p>
        </w:tc>
      </w:tr>
      <w:tr w:rsidR="00D57A99">
        <w:trPr>
          <w:trHeight w:hRule="exact" w:val="444"/>
        </w:trPr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>
            <w:pPr>
              <w:spacing w:before="4" w:line="100" w:lineRule="exact"/>
              <w:rPr>
                <w:sz w:val="10"/>
                <w:szCs w:val="10"/>
              </w:rPr>
            </w:pPr>
          </w:p>
          <w:p w:rsidR="00D57A99" w:rsidRDefault="00A121C2">
            <w:pPr>
              <w:ind w:left="203"/>
              <w:rPr>
                <w:sz w:val="17"/>
                <w:szCs w:val="17"/>
              </w:rPr>
            </w:pPr>
            <w:r>
              <w:rPr>
                <w:spacing w:val="1"/>
                <w:sz w:val="17"/>
                <w:szCs w:val="17"/>
              </w:rPr>
              <w:t>115</w:t>
            </w:r>
            <w:r>
              <w:rPr>
                <w:sz w:val="17"/>
                <w:szCs w:val="17"/>
              </w:rPr>
              <w:t>1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>
            <w:pPr>
              <w:spacing w:before="4" w:line="100" w:lineRule="exact"/>
              <w:rPr>
                <w:sz w:val="10"/>
                <w:szCs w:val="10"/>
              </w:rPr>
            </w:pPr>
          </w:p>
          <w:p w:rsidR="00D57A99" w:rsidRDefault="00A121C2">
            <w:pPr>
              <w:ind w:left="119"/>
              <w:rPr>
                <w:sz w:val="17"/>
                <w:szCs w:val="17"/>
              </w:rPr>
            </w:pPr>
            <w:r>
              <w:rPr>
                <w:spacing w:val="1"/>
                <w:sz w:val="17"/>
                <w:szCs w:val="17"/>
              </w:rPr>
              <w:t>23640</w:t>
            </w:r>
            <w:r>
              <w:rPr>
                <w:sz w:val="17"/>
                <w:szCs w:val="17"/>
              </w:rPr>
              <w:t>0</w:t>
            </w:r>
          </w:p>
        </w:tc>
        <w:tc>
          <w:tcPr>
            <w:tcW w:w="4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 w:line="250" w:lineRule="auto"/>
              <w:ind w:left="11" w:right="385"/>
              <w:rPr>
                <w:sz w:val="17"/>
                <w:szCs w:val="17"/>
              </w:rPr>
            </w:pPr>
            <w:proofErr w:type="spellStart"/>
            <w:r>
              <w:rPr>
                <w:spacing w:val="1"/>
                <w:sz w:val="17"/>
                <w:szCs w:val="17"/>
              </w:rPr>
              <w:t>О</w:t>
            </w:r>
            <w:r>
              <w:rPr>
                <w:sz w:val="17"/>
                <w:szCs w:val="17"/>
              </w:rPr>
              <w:t>б</w:t>
            </w:r>
            <w:r>
              <w:rPr>
                <w:spacing w:val="1"/>
                <w:sz w:val="17"/>
                <w:szCs w:val="17"/>
              </w:rPr>
              <w:t>аве</w:t>
            </w:r>
            <w:r>
              <w:rPr>
                <w:sz w:val="17"/>
                <w:szCs w:val="17"/>
              </w:rPr>
              <w:t>зе</w:t>
            </w:r>
            <w:proofErr w:type="spellEnd"/>
            <w:r>
              <w:rPr>
                <w:spacing w:val="-12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п</w:t>
            </w:r>
            <w:r>
              <w:rPr>
                <w:sz w:val="17"/>
                <w:szCs w:val="17"/>
              </w:rPr>
              <w:t>о</w:t>
            </w:r>
            <w:proofErr w:type="spellEnd"/>
            <w:r>
              <w:rPr>
                <w:spacing w:val="-4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основ</w:t>
            </w:r>
            <w:r>
              <w:rPr>
                <w:sz w:val="17"/>
                <w:szCs w:val="17"/>
              </w:rPr>
              <w:t>у</w:t>
            </w:r>
            <w:proofErr w:type="spellEnd"/>
            <w:r>
              <w:rPr>
                <w:spacing w:val="-10"/>
                <w:sz w:val="17"/>
                <w:szCs w:val="17"/>
              </w:rPr>
              <w:t xml:space="preserve"> </w:t>
            </w:r>
            <w:proofErr w:type="spellStart"/>
            <w:r>
              <w:rPr>
                <w:sz w:val="17"/>
                <w:szCs w:val="17"/>
              </w:rPr>
              <w:t>д</w:t>
            </w:r>
            <w:r>
              <w:rPr>
                <w:spacing w:val="1"/>
                <w:sz w:val="17"/>
                <w:szCs w:val="17"/>
              </w:rPr>
              <w:t>опринос</w:t>
            </w:r>
            <w:r>
              <w:rPr>
                <w:sz w:val="17"/>
                <w:szCs w:val="17"/>
              </w:rPr>
              <w:t>а</w:t>
            </w:r>
            <w:proofErr w:type="spellEnd"/>
            <w:r>
              <w:rPr>
                <w:spacing w:val="-15"/>
                <w:sz w:val="17"/>
                <w:szCs w:val="17"/>
              </w:rPr>
              <w:t xml:space="preserve"> </w:t>
            </w:r>
            <w:proofErr w:type="spellStart"/>
            <w:r>
              <w:rPr>
                <w:sz w:val="17"/>
                <w:szCs w:val="17"/>
              </w:rPr>
              <w:t>за</w:t>
            </w:r>
            <w:proofErr w:type="spellEnd"/>
            <w:r>
              <w:rPr>
                <w:spacing w:val="-3"/>
                <w:sz w:val="17"/>
                <w:szCs w:val="17"/>
              </w:rPr>
              <w:t xml:space="preserve"> </w:t>
            </w:r>
            <w:proofErr w:type="spellStart"/>
            <w:r>
              <w:rPr>
                <w:w w:val="98"/>
                <w:sz w:val="17"/>
                <w:szCs w:val="17"/>
              </w:rPr>
              <w:t>зд</w:t>
            </w:r>
            <w:r>
              <w:rPr>
                <w:spacing w:val="1"/>
                <w:w w:val="98"/>
                <w:sz w:val="17"/>
                <w:szCs w:val="17"/>
              </w:rPr>
              <w:t>равс</w:t>
            </w:r>
            <w:r>
              <w:rPr>
                <w:w w:val="98"/>
                <w:sz w:val="17"/>
                <w:szCs w:val="17"/>
              </w:rPr>
              <w:t>т</w:t>
            </w:r>
            <w:r>
              <w:rPr>
                <w:spacing w:val="1"/>
                <w:w w:val="98"/>
                <w:sz w:val="17"/>
                <w:szCs w:val="17"/>
              </w:rPr>
              <w:t>вен</w:t>
            </w:r>
            <w:r>
              <w:rPr>
                <w:w w:val="98"/>
                <w:sz w:val="17"/>
                <w:szCs w:val="17"/>
              </w:rPr>
              <w:t>о</w:t>
            </w:r>
            <w:proofErr w:type="spellEnd"/>
            <w:r>
              <w:rPr>
                <w:spacing w:val="1"/>
                <w:w w:val="98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оси</w:t>
            </w:r>
            <w:r>
              <w:rPr>
                <w:sz w:val="17"/>
                <w:szCs w:val="17"/>
              </w:rPr>
              <w:t>г</w:t>
            </w:r>
            <w:r>
              <w:rPr>
                <w:spacing w:val="1"/>
                <w:sz w:val="17"/>
                <w:szCs w:val="17"/>
              </w:rPr>
              <w:t>урањ</w:t>
            </w:r>
            <w:r>
              <w:rPr>
                <w:sz w:val="17"/>
                <w:szCs w:val="17"/>
              </w:rPr>
              <w:t>е</w:t>
            </w:r>
            <w:proofErr w:type="spellEnd"/>
            <w:r>
              <w:rPr>
                <w:spacing w:val="-15"/>
                <w:sz w:val="17"/>
                <w:szCs w:val="17"/>
              </w:rPr>
              <w:t xml:space="preserve"> </w:t>
            </w:r>
            <w:proofErr w:type="spellStart"/>
            <w:r>
              <w:rPr>
                <w:sz w:val="17"/>
                <w:szCs w:val="17"/>
              </w:rPr>
              <w:t>за</w:t>
            </w:r>
            <w:proofErr w:type="spellEnd"/>
            <w:r>
              <w:rPr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соци</w:t>
            </w:r>
            <w:r>
              <w:rPr>
                <w:sz w:val="17"/>
                <w:szCs w:val="17"/>
              </w:rPr>
              <w:t>ј</w:t>
            </w:r>
            <w:r>
              <w:rPr>
                <w:spacing w:val="1"/>
                <w:sz w:val="17"/>
                <w:szCs w:val="17"/>
              </w:rPr>
              <w:t>алн</w:t>
            </w:r>
            <w:r>
              <w:rPr>
                <w:sz w:val="17"/>
                <w:szCs w:val="17"/>
              </w:rPr>
              <w:t>у</w:t>
            </w:r>
            <w:proofErr w:type="spellEnd"/>
            <w:r>
              <w:rPr>
                <w:spacing w:val="-14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помо</w:t>
            </w:r>
            <w:r>
              <w:rPr>
                <w:sz w:val="17"/>
                <w:szCs w:val="17"/>
              </w:rPr>
              <w:t>ћ</w:t>
            </w:r>
            <w:proofErr w:type="spellEnd"/>
            <w:r>
              <w:rPr>
                <w:spacing w:val="-9"/>
                <w:sz w:val="17"/>
                <w:szCs w:val="17"/>
              </w:rPr>
              <w:t xml:space="preserve"> </w:t>
            </w:r>
            <w:proofErr w:type="spellStart"/>
            <w:r>
              <w:rPr>
                <w:sz w:val="17"/>
                <w:szCs w:val="17"/>
              </w:rPr>
              <w:t>з</w:t>
            </w:r>
            <w:r>
              <w:rPr>
                <w:spacing w:val="1"/>
                <w:sz w:val="17"/>
                <w:szCs w:val="17"/>
              </w:rPr>
              <w:t>апосленим</w:t>
            </w:r>
            <w:r>
              <w:rPr>
                <w:sz w:val="17"/>
                <w:szCs w:val="17"/>
              </w:rPr>
              <w:t>а</w:t>
            </w:r>
            <w:proofErr w:type="spellEnd"/>
          </w:p>
        </w:tc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>
            <w:pPr>
              <w:spacing w:before="4" w:line="100" w:lineRule="exact"/>
              <w:rPr>
                <w:sz w:val="10"/>
                <w:szCs w:val="10"/>
              </w:rPr>
            </w:pPr>
          </w:p>
          <w:p w:rsidR="00D57A99" w:rsidRDefault="00A121C2">
            <w:pPr>
              <w:ind w:right="12"/>
              <w:jc w:val="right"/>
              <w:rPr>
                <w:sz w:val="17"/>
                <w:szCs w:val="17"/>
              </w:rPr>
            </w:pPr>
            <w:r>
              <w:rPr>
                <w:spacing w:val="1"/>
                <w:w w:val="98"/>
                <w:sz w:val="17"/>
                <w:szCs w:val="17"/>
              </w:rPr>
              <w:t>1</w:t>
            </w:r>
            <w:r>
              <w:rPr>
                <w:w w:val="98"/>
                <w:sz w:val="17"/>
                <w:szCs w:val="17"/>
              </w:rPr>
              <w:t>9</w:t>
            </w:r>
          </w:p>
        </w:tc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>
            <w:pPr>
              <w:spacing w:before="4" w:line="100" w:lineRule="exact"/>
              <w:rPr>
                <w:sz w:val="10"/>
                <w:szCs w:val="10"/>
              </w:rPr>
            </w:pPr>
          </w:p>
          <w:p w:rsidR="00D57A99" w:rsidRDefault="00A121C2">
            <w:pPr>
              <w:ind w:right="12"/>
              <w:jc w:val="right"/>
              <w:rPr>
                <w:sz w:val="17"/>
                <w:szCs w:val="17"/>
              </w:rPr>
            </w:pPr>
            <w:r>
              <w:rPr>
                <w:spacing w:val="1"/>
                <w:w w:val="98"/>
                <w:sz w:val="17"/>
                <w:szCs w:val="17"/>
              </w:rPr>
              <w:t>1</w:t>
            </w:r>
            <w:r>
              <w:rPr>
                <w:w w:val="98"/>
                <w:sz w:val="17"/>
                <w:szCs w:val="17"/>
              </w:rPr>
              <w:t>7</w:t>
            </w:r>
          </w:p>
        </w:tc>
      </w:tr>
      <w:tr w:rsidR="00D57A99">
        <w:trPr>
          <w:trHeight w:hRule="exact" w:val="444"/>
        </w:trPr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>
            <w:pPr>
              <w:spacing w:before="4" w:line="100" w:lineRule="exact"/>
              <w:rPr>
                <w:sz w:val="10"/>
                <w:szCs w:val="10"/>
              </w:rPr>
            </w:pPr>
          </w:p>
          <w:p w:rsidR="00D57A99" w:rsidRDefault="00A121C2">
            <w:pPr>
              <w:ind w:left="203"/>
              <w:rPr>
                <w:sz w:val="17"/>
                <w:szCs w:val="17"/>
              </w:rPr>
            </w:pPr>
            <w:r>
              <w:rPr>
                <w:spacing w:val="1"/>
                <w:sz w:val="17"/>
                <w:szCs w:val="17"/>
              </w:rPr>
              <w:t>115</w:t>
            </w:r>
            <w:r>
              <w:rPr>
                <w:sz w:val="17"/>
                <w:szCs w:val="17"/>
              </w:rPr>
              <w:t>2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>
            <w:pPr>
              <w:spacing w:before="4" w:line="100" w:lineRule="exact"/>
              <w:rPr>
                <w:sz w:val="10"/>
                <w:szCs w:val="10"/>
              </w:rPr>
            </w:pPr>
          </w:p>
          <w:p w:rsidR="00D57A99" w:rsidRDefault="00A121C2">
            <w:pPr>
              <w:ind w:left="119"/>
              <w:rPr>
                <w:sz w:val="17"/>
                <w:szCs w:val="17"/>
              </w:rPr>
            </w:pPr>
            <w:r>
              <w:rPr>
                <w:spacing w:val="1"/>
                <w:sz w:val="17"/>
                <w:szCs w:val="17"/>
              </w:rPr>
              <w:t>23650</w:t>
            </w:r>
            <w:r>
              <w:rPr>
                <w:sz w:val="17"/>
                <w:szCs w:val="17"/>
              </w:rPr>
              <w:t>0</w:t>
            </w:r>
          </w:p>
        </w:tc>
        <w:tc>
          <w:tcPr>
            <w:tcW w:w="4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 w:line="250" w:lineRule="auto"/>
              <w:ind w:left="11" w:right="434"/>
              <w:rPr>
                <w:sz w:val="17"/>
                <w:szCs w:val="17"/>
              </w:rPr>
            </w:pPr>
            <w:proofErr w:type="spellStart"/>
            <w:r>
              <w:rPr>
                <w:spacing w:val="1"/>
                <w:sz w:val="17"/>
                <w:szCs w:val="17"/>
              </w:rPr>
              <w:t>О</w:t>
            </w:r>
            <w:r>
              <w:rPr>
                <w:sz w:val="17"/>
                <w:szCs w:val="17"/>
              </w:rPr>
              <w:t>б</w:t>
            </w:r>
            <w:r>
              <w:rPr>
                <w:spacing w:val="1"/>
                <w:sz w:val="17"/>
                <w:szCs w:val="17"/>
              </w:rPr>
              <w:t>аве</w:t>
            </w:r>
            <w:r>
              <w:rPr>
                <w:sz w:val="17"/>
                <w:szCs w:val="17"/>
              </w:rPr>
              <w:t>зе</w:t>
            </w:r>
            <w:proofErr w:type="spellEnd"/>
            <w:r>
              <w:rPr>
                <w:spacing w:val="-12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п</w:t>
            </w:r>
            <w:r>
              <w:rPr>
                <w:sz w:val="17"/>
                <w:szCs w:val="17"/>
              </w:rPr>
              <w:t>о</w:t>
            </w:r>
            <w:proofErr w:type="spellEnd"/>
            <w:r>
              <w:rPr>
                <w:spacing w:val="-4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основ</w:t>
            </w:r>
            <w:r>
              <w:rPr>
                <w:sz w:val="17"/>
                <w:szCs w:val="17"/>
              </w:rPr>
              <w:t>у</w:t>
            </w:r>
            <w:proofErr w:type="spellEnd"/>
            <w:r>
              <w:rPr>
                <w:spacing w:val="-10"/>
                <w:sz w:val="17"/>
                <w:szCs w:val="17"/>
              </w:rPr>
              <w:t xml:space="preserve"> </w:t>
            </w:r>
            <w:proofErr w:type="spellStart"/>
            <w:r>
              <w:rPr>
                <w:sz w:val="17"/>
                <w:szCs w:val="17"/>
              </w:rPr>
              <w:t>д</w:t>
            </w:r>
            <w:r>
              <w:rPr>
                <w:spacing w:val="1"/>
                <w:sz w:val="17"/>
                <w:szCs w:val="17"/>
              </w:rPr>
              <w:t>опринос</w:t>
            </w:r>
            <w:r>
              <w:rPr>
                <w:sz w:val="17"/>
                <w:szCs w:val="17"/>
              </w:rPr>
              <w:t>а</w:t>
            </w:r>
            <w:proofErr w:type="spellEnd"/>
            <w:r>
              <w:rPr>
                <w:spacing w:val="-15"/>
                <w:sz w:val="17"/>
                <w:szCs w:val="17"/>
              </w:rPr>
              <w:t xml:space="preserve"> </w:t>
            </w:r>
            <w:proofErr w:type="spellStart"/>
            <w:r>
              <w:rPr>
                <w:sz w:val="17"/>
                <w:szCs w:val="17"/>
              </w:rPr>
              <w:t>за</w:t>
            </w:r>
            <w:proofErr w:type="spellEnd"/>
            <w:r>
              <w:rPr>
                <w:spacing w:val="-3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случа</w:t>
            </w:r>
            <w:r>
              <w:rPr>
                <w:sz w:val="17"/>
                <w:szCs w:val="17"/>
              </w:rPr>
              <w:t>ј</w:t>
            </w:r>
            <w:proofErr w:type="spellEnd"/>
            <w:r>
              <w:rPr>
                <w:spacing w:val="-9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w w:val="98"/>
                <w:sz w:val="17"/>
                <w:szCs w:val="17"/>
              </w:rPr>
              <w:t>не</w:t>
            </w:r>
            <w:r>
              <w:rPr>
                <w:w w:val="98"/>
                <w:sz w:val="17"/>
                <w:szCs w:val="17"/>
              </w:rPr>
              <w:t>з</w:t>
            </w:r>
            <w:r>
              <w:rPr>
                <w:spacing w:val="1"/>
                <w:w w:val="98"/>
                <w:sz w:val="17"/>
                <w:szCs w:val="17"/>
              </w:rPr>
              <w:t>апосленос</w:t>
            </w:r>
            <w:r>
              <w:rPr>
                <w:w w:val="98"/>
                <w:sz w:val="17"/>
                <w:szCs w:val="17"/>
              </w:rPr>
              <w:t>ти</w:t>
            </w:r>
            <w:proofErr w:type="spellEnd"/>
            <w:r>
              <w:rPr>
                <w:spacing w:val="1"/>
                <w:w w:val="98"/>
                <w:sz w:val="17"/>
                <w:szCs w:val="17"/>
              </w:rPr>
              <w:t xml:space="preserve"> </w:t>
            </w:r>
            <w:proofErr w:type="spellStart"/>
            <w:r>
              <w:rPr>
                <w:sz w:val="17"/>
                <w:szCs w:val="17"/>
              </w:rPr>
              <w:t>за</w:t>
            </w:r>
            <w:proofErr w:type="spellEnd"/>
            <w:r>
              <w:rPr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соци</w:t>
            </w:r>
            <w:r>
              <w:rPr>
                <w:sz w:val="17"/>
                <w:szCs w:val="17"/>
              </w:rPr>
              <w:t>ј</w:t>
            </w:r>
            <w:r>
              <w:rPr>
                <w:spacing w:val="1"/>
                <w:sz w:val="17"/>
                <w:szCs w:val="17"/>
              </w:rPr>
              <w:t>алн</w:t>
            </w:r>
            <w:r>
              <w:rPr>
                <w:sz w:val="17"/>
                <w:szCs w:val="17"/>
              </w:rPr>
              <w:t>у</w:t>
            </w:r>
            <w:proofErr w:type="spellEnd"/>
            <w:r>
              <w:rPr>
                <w:spacing w:val="-14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помо</w:t>
            </w:r>
            <w:r>
              <w:rPr>
                <w:sz w:val="17"/>
                <w:szCs w:val="17"/>
              </w:rPr>
              <w:t>ћ</w:t>
            </w:r>
            <w:proofErr w:type="spellEnd"/>
            <w:r>
              <w:rPr>
                <w:spacing w:val="-9"/>
                <w:sz w:val="17"/>
                <w:szCs w:val="17"/>
              </w:rPr>
              <w:t xml:space="preserve"> </w:t>
            </w:r>
            <w:proofErr w:type="spellStart"/>
            <w:r>
              <w:rPr>
                <w:sz w:val="17"/>
                <w:szCs w:val="17"/>
              </w:rPr>
              <w:t>з</w:t>
            </w:r>
            <w:r>
              <w:rPr>
                <w:spacing w:val="1"/>
                <w:sz w:val="17"/>
                <w:szCs w:val="17"/>
              </w:rPr>
              <w:t>апосленим</w:t>
            </w:r>
            <w:r>
              <w:rPr>
                <w:sz w:val="17"/>
                <w:szCs w:val="17"/>
              </w:rPr>
              <w:t>а</w:t>
            </w:r>
            <w:proofErr w:type="spellEnd"/>
          </w:p>
        </w:tc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>
            <w:pPr>
              <w:spacing w:before="4" w:line="100" w:lineRule="exact"/>
              <w:rPr>
                <w:sz w:val="10"/>
                <w:szCs w:val="10"/>
              </w:rPr>
            </w:pPr>
          </w:p>
          <w:p w:rsidR="00D57A99" w:rsidRDefault="00A121C2">
            <w:pPr>
              <w:ind w:right="12"/>
              <w:jc w:val="right"/>
              <w:rPr>
                <w:sz w:val="17"/>
                <w:szCs w:val="17"/>
              </w:rPr>
            </w:pPr>
            <w:r>
              <w:rPr>
                <w:w w:val="98"/>
                <w:sz w:val="17"/>
                <w:szCs w:val="17"/>
              </w:rPr>
              <w:t>1</w:t>
            </w:r>
          </w:p>
        </w:tc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/>
        </w:tc>
      </w:tr>
      <w:tr w:rsidR="00D57A99">
        <w:trPr>
          <w:trHeight w:hRule="exact" w:val="444"/>
        </w:trPr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>
            <w:pPr>
              <w:spacing w:before="4" w:line="100" w:lineRule="exact"/>
              <w:rPr>
                <w:sz w:val="10"/>
                <w:szCs w:val="10"/>
              </w:rPr>
            </w:pPr>
          </w:p>
          <w:p w:rsidR="00D57A99" w:rsidRDefault="00A121C2">
            <w:pPr>
              <w:ind w:left="203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115</w:t>
            </w:r>
            <w:r>
              <w:rPr>
                <w:b/>
                <w:sz w:val="17"/>
                <w:szCs w:val="17"/>
              </w:rPr>
              <w:t>3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>
            <w:pPr>
              <w:spacing w:before="4" w:line="100" w:lineRule="exact"/>
              <w:rPr>
                <w:sz w:val="10"/>
                <w:szCs w:val="10"/>
              </w:rPr>
            </w:pPr>
          </w:p>
          <w:p w:rsidR="00D57A99" w:rsidRDefault="00A121C2">
            <w:pPr>
              <w:ind w:left="119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23700</w:t>
            </w:r>
            <w:r>
              <w:rPr>
                <w:b/>
                <w:sz w:val="17"/>
                <w:szCs w:val="17"/>
              </w:rPr>
              <w:t>0</w:t>
            </w:r>
          </w:p>
        </w:tc>
        <w:tc>
          <w:tcPr>
            <w:tcW w:w="4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11"/>
              <w:rPr>
                <w:sz w:val="17"/>
                <w:szCs w:val="17"/>
              </w:rPr>
            </w:pPr>
            <w:r>
              <w:rPr>
                <w:b/>
                <w:spacing w:val="1"/>
                <w:w w:val="98"/>
                <w:sz w:val="17"/>
                <w:szCs w:val="17"/>
              </w:rPr>
              <w:t>СЛУЖБЕН</w:t>
            </w:r>
            <w:r>
              <w:rPr>
                <w:b/>
                <w:w w:val="98"/>
                <w:sz w:val="17"/>
                <w:szCs w:val="17"/>
              </w:rPr>
              <w:t>А</w:t>
            </w:r>
            <w:r>
              <w:rPr>
                <w:b/>
                <w:spacing w:val="2"/>
                <w:w w:val="98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w w:val="98"/>
                <w:sz w:val="17"/>
                <w:szCs w:val="17"/>
              </w:rPr>
              <w:t>ПУТОВАЊ</w:t>
            </w:r>
            <w:r>
              <w:rPr>
                <w:b/>
                <w:w w:val="98"/>
                <w:sz w:val="17"/>
                <w:szCs w:val="17"/>
              </w:rPr>
              <w:t>А</w:t>
            </w:r>
            <w:r>
              <w:rPr>
                <w:b/>
                <w:spacing w:val="2"/>
                <w:w w:val="98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И</w:t>
            </w:r>
            <w:r>
              <w:rPr>
                <w:b/>
                <w:spacing w:val="-3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УСЛУГ</w:t>
            </w:r>
            <w:r>
              <w:rPr>
                <w:b/>
                <w:sz w:val="17"/>
                <w:szCs w:val="17"/>
              </w:rPr>
              <w:t>Е</w:t>
            </w:r>
            <w:r>
              <w:rPr>
                <w:b/>
                <w:spacing w:val="-14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П</w:t>
            </w:r>
            <w:r>
              <w:rPr>
                <w:b/>
                <w:sz w:val="17"/>
                <w:szCs w:val="17"/>
              </w:rPr>
              <w:t>О</w:t>
            </w:r>
            <w:r>
              <w:rPr>
                <w:b/>
                <w:spacing w:val="-5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УГОВОР</w:t>
            </w:r>
            <w:r>
              <w:rPr>
                <w:b/>
                <w:sz w:val="17"/>
                <w:szCs w:val="17"/>
              </w:rPr>
              <w:t>У</w:t>
            </w:r>
            <w:r>
              <w:rPr>
                <w:b/>
                <w:spacing w:val="-17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(</w:t>
            </w:r>
            <w:proofErr w:type="spellStart"/>
            <w:r>
              <w:rPr>
                <w:b/>
                <w:spacing w:val="1"/>
                <w:sz w:val="17"/>
                <w:szCs w:val="17"/>
              </w:rPr>
              <w:t>о</w:t>
            </w:r>
            <w:r>
              <w:rPr>
                <w:b/>
                <w:sz w:val="17"/>
                <w:szCs w:val="17"/>
              </w:rPr>
              <w:t>д</w:t>
            </w:r>
            <w:proofErr w:type="spellEnd"/>
          </w:p>
          <w:p w:rsidR="00D57A99" w:rsidRDefault="00A121C2">
            <w:pPr>
              <w:spacing w:before="8"/>
              <w:ind w:left="11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115</w:t>
            </w:r>
            <w:r>
              <w:rPr>
                <w:b/>
                <w:sz w:val="17"/>
                <w:szCs w:val="17"/>
              </w:rPr>
              <w:t>4</w:t>
            </w:r>
            <w:r>
              <w:rPr>
                <w:b/>
                <w:spacing w:val="-7"/>
                <w:sz w:val="17"/>
                <w:szCs w:val="17"/>
              </w:rPr>
              <w:t xml:space="preserve"> </w:t>
            </w:r>
            <w:proofErr w:type="spellStart"/>
            <w:r>
              <w:rPr>
                <w:b/>
                <w:spacing w:val="1"/>
                <w:sz w:val="17"/>
                <w:szCs w:val="17"/>
              </w:rPr>
              <w:t>д</w:t>
            </w:r>
            <w:r>
              <w:rPr>
                <w:b/>
                <w:sz w:val="17"/>
                <w:szCs w:val="17"/>
              </w:rPr>
              <w:t>о</w:t>
            </w:r>
            <w:proofErr w:type="spellEnd"/>
            <w:r>
              <w:rPr>
                <w:b/>
                <w:spacing w:val="-3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1160</w:t>
            </w:r>
            <w:r>
              <w:rPr>
                <w:b/>
                <w:sz w:val="17"/>
                <w:szCs w:val="17"/>
              </w:rPr>
              <w:t>)</w:t>
            </w:r>
          </w:p>
        </w:tc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>
            <w:pPr>
              <w:spacing w:before="4" w:line="100" w:lineRule="exact"/>
              <w:rPr>
                <w:sz w:val="10"/>
                <w:szCs w:val="10"/>
              </w:rPr>
            </w:pPr>
          </w:p>
          <w:p w:rsidR="00D57A99" w:rsidRDefault="00A121C2">
            <w:pPr>
              <w:ind w:right="12"/>
              <w:jc w:val="right"/>
              <w:rPr>
                <w:sz w:val="17"/>
                <w:szCs w:val="17"/>
              </w:rPr>
            </w:pPr>
            <w:r>
              <w:rPr>
                <w:b/>
                <w:spacing w:val="1"/>
                <w:w w:val="98"/>
                <w:sz w:val="17"/>
                <w:szCs w:val="17"/>
              </w:rPr>
              <w:t>22</w:t>
            </w:r>
            <w:r>
              <w:rPr>
                <w:b/>
                <w:w w:val="98"/>
                <w:sz w:val="17"/>
                <w:szCs w:val="17"/>
              </w:rPr>
              <w:t>8</w:t>
            </w:r>
          </w:p>
        </w:tc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/>
        </w:tc>
      </w:tr>
      <w:tr w:rsidR="00D57A99">
        <w:trPr>
          <w:trHeight w:hRule="exact" w:val="240"/>
        </w:trPr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203"/>
              <w:rPr>
                <w:sz w:val="17"/>
                <w:szCs w:val="17"/>
              </w:rPr>
            </w:pPr>
            <w:r>
              <w:rPr>
                <w:spacing w:val="1"/>
                <w:sz w:val="17"/>
                <w:szCs w:val="17"/>
              </w:rPr>
              <w:t>115</w:t>
            </w:r>
            <w:r>
              <w:rPr>
                <w:sz w:val="17"/>
                <w:szCs w:val="17"/>
              </w:rPr>
              <w:t>6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119"/>
              <w:rPr>
                <w:sz w:val="17"/>
                <w:szCs w:val="17"/>
              </w:rPr>
            </w:pPr>
            <w:r>
              <w:rPr>
                <w:spacing w:val="1"/>
                <w:sz w:val="17"/>
                <w:szCs w:val="17"/>
              </w:rPr>
              <w:t>23730</w:t>
            </w:r>
            <w:r>
              <w:rPr>
                <w:sz w:val="17"/>
                <w:szCs w:val="17"/>
              </w:rPr>
              <w:t>0</w:t>
            </w:r>
          </w:p>
        </w:tc>
        <w:tc>
          <w:tcPr>
            <w:tcW w:w="4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11"/>
              <w:rPr>
                <w:sz w:val="17"/>
                <w:szCs w:val="17"/>
              </w:rPr>
            </w:pPr>
            <w:proofErr w:type="spellStart"/>
            <w:r>
              <w:rPr>
                <w:spacing w:val="1"/>
                <w:sz w:val="17"/>
                <w:szCs w:val="17"/>
              </w:rPr>
              <w:t>О</w:t>
            </w:r>
            <w:r>
              <w:rPr>
                <w:sz w:val="17"/>
                <w:szCs w:val="17"/>
              </w:rPr>
              <w:t>б</w:t>
            </w:r>
            <w:r>
              <w:rPr>
                <w:spacing w:val="1"/>
                <w:sz w:val="17"/>
                <w:szCs w:val="17"/>
              </w:rPr>
              <w:t>аве</w:t>
            </w:r>
            <w:r>
              <w:rPr>
                <w:sz w:val="17"/>
                <w:szCs w:val="17"/>
              </w:rPr>
              <w:t>зе</w:t>
            </w:r>
            <w:proofErr w:type="spellEnd"/>
            <w:r>
              <w:rPr>
                <w:spacing w:val="-12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п</w:t>
            </w:r>
            <w:r>
              <w:rPr>
                <w:sz w:val="17"/>
                <w:szCs w:val="17"/>
              </w:rPr>
              <w:t>о</w:t>
            </w:r>
            <w:proofErr w:type="spellEnd"/>
            <w:r>
              <w:rPr>
                <w:spacing w:val="-4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основ</w:t>
            </w:r>
            <w:r>
              <w:rPr>
                <w:sz w:val="17"/>
                <w:szCs w:val="17"/>
              </w:rPr>
              <w:t>у</w:t>
            </w:r>
            <w:proofErr w:type="spellEnd"/>
            <w:r>
              <w:rPr>
                <w:spacing w:val="-10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не</w:t>
            </w:r>
            <w:r>
              <w:rPr>
                <w:sz w:val="17"/>
                <w:szCs w:val="17"/>
              </w:rPr>
              <w:t>то</w:t>
            </w:r>
            <w:proofErr w:type="spellEnd"/>
            <w:r>
              <w:rPr>
                <w:spacing w:val="-7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испла</w:t>
            </w:r>
            <w:r>
              <w:rPr>
                <w:sz w:val="17"/>
                <w:szCs w:val="17"/>
              </w:rPr>
              <w:t>та</w:t>
            </w:r>
            <w:proofErr w:type="spellEnd"/>
            <w:r>
              <w:rPr>
                <w:spacing w:val="-11"/>
                <w:sz w:val="17"/>
                <w:szCs w:val="17"/>
              </w:rPr>
              <w:t xml:space="preserve"> </w:t>
            </w:r>
            <w:proofErr w:type="spellStart"/>
            <w:r>
              <w:rPr>
                <w:sz w:val="17"/>
                <w:szCs w:val="17"/>
              </w:rPr>
              <w:t>за</w:t>
            </w:r>
            <w:proofErr w:type="spellEnd"/>
            <w:r>
              <w:rPr>
                <w:spacing w:val="-3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услу</w:t>
            </w:r>
            <w:r>
              <w:rPr>
                <w:sz w:val="17"/>
                <w:szCs w:val="17"/>
              </w:rPr>
              <w:t>ге</w:t>
            </w:r>
            <w:proofErr w:type="spellEnd"/>
            <w:r>
              <w:rPr>
                <w:spacing w:val="-9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п</w:t>
            </w:r>
            <w:r>
              <w:rPr>
                <w:sz w:val="17"/>
                <w:szCs w:val="17"/>
              </w:rPr>
              <w:t>о</w:t>
            </w:r>
            <w:proofErr w:type="spellEnd"/>
            <w:r>
              <w:rPr>
                <w:spacing w:val="-4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у</w:t>
            </w:r>
            <w:r>
              <w:rPr>
                <w:sz w:val="17"/>
                <w:szCs w:val="17"/>
              </w:rPr>
              <w:t>г</w:t>
            </w:r>
            <w:r>
              <w:rPr>
                <w:spacing w:val="1"/>
                <w:sz w:val="17"/>
                <w:szCs w:val="17"/>
              </w:rPr>
              <w:t>овор</w:t>
            </w:r>
            <w:r>
              <w:rPr>
                <w:sz w:val="17"/>
                <w:szCs w:val="17"/>
              </w:rPr>
              <w:t>у</w:t>
            </w:r>
            <w:proofErr w:type="spellEnd"/>
          </w:p>
        </w:tc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>
              <w:rPr>
                <w:spacing w:val="1"/>
                <w:w w:val="98"/>
                <w:sz w:val="17"/>
                <w:szCs w:val="17"/>
              </w:rPr>
              <w:t>13</w:t>
            </w:r>
            <w:r>
              <w:rPr>
                <w:w w:val="98"/>
                <w:sz w:val="17"/>
                <w:szCs w:val="17"/>
              </w:rPr>
              <w:t>9</w:t>
            </w:r>
          </w:p>
        </w:tc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/>
        </w:tc>
      </w:tr>
      <w:tr w:rsidR="00D57A99">
        <w:trPr>
          <w:trHeight w:hRule="exact" w:val="240"/>
        </w:trPr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203"/>
              <w:rPr>
                <w:sz w:val="17"/>
                <w:szCs w:val="17"/>
              </w:rPr>
            </w:pPr>
            <w:r>
              <w:rPr>
                <w:spacing w:val="1"/>
                <w:sz w:val="17"/>
                <w:szCs w:val="17"/>
              </w:rPr>
              <w:t>115</w:t>
            </w:r>
            <w:r>
              <w:rPr>
                <w:sz w:val="17"/>
                <w:szCs w:val="17"/>
              </w:rPr>
              <w:t>7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119"/>
              <w:rPr>
                <w:sz w:val="17"/>
                <w:szCs w:val="17"/>
              </w:rPr>
            </w:pPr>
            <w:r>
              <w:rPr>
                <w:spacing w:val="1"/>
                <w:sz w:val="17"/>
                <w:szCs w:val="17"/>
              </w:rPr>
              <w:t>23740</w:t>
            </w:r>
            <w:r>
              <w:rPr>
                <w:sz w:val="17"/>
                <w:szCs w:val="17"/>
              </w:rPr>
              <w:t>0</w:t>
            </w:r>
          </w:p>
        </w:tc>
        <w:tc>
          <w:tcPr>
            <w:tcW w:w="4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11"/>
              <w:rPr>
                <w:sz w:val="17"/>
                <w:szCs w:val="17"/>
              </w:rPr>
            </w:pPr>
            <w:proofErr w:type="spellStart"/>
            <w:r>
              <w:rPr>
                <w:spacing w:val="1"/>
                <w:sz w:val="17"/>
                <w:szCs w:val="17"/>
              </w:rPr>
              <w:t>О</w:t>
            </w:r>
            <w:r>
              <w:rPr>
                <w:sz w:val="17"/>
                <w:szCs w:val="17"/>
              </w:rPr>
              <w:t>б</w:t>
            </w:r>
            <w:r>
              <w:rPr>
                <w:spacing w:val="1"/>
                <w:sz w:val="17"/>
                <w:szCs w:val="17"/>
              </w:rPr>
              <w:t>аве</w:t>
            </w:r>
            <w:r>
              <w:rPr>
                <w:sz w:val="17"/>
                <w:szCs w:val="17"/>
              </w:rPr>
              <w:t>зе</w:t>
            </w:r>
            <w:proofErr w:type="spellEnd"/>
            <w:r>
              <w:rPr>
                <w:spacing w:val="-12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п</w:t>
            </w:r>
            <w:r>
              <w:rPr>
                <w:sz w:val="17"/>
                <w:szCs w:val="17"/>
              </w:rPr>
              <w:t>о</w:t>
            </w:r>
            <w:proofErr w:type="spellEnd"/>
            <w:r>
              <w:rPr>
                <w:spacing w:val="-4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основ</w:t>
            </w:r>
            <w:r>
              <w:rPr>
                <w:sz w:val="17"/>
                <w:szCs w:val="17"/>
              </w:rPr>
              <w:t>у</w:t>
            </w:r>
            <w:proofErr w:type="spellEnd"/>
            <w:r>
              <w:rPr>
                <w:spacing w:val="-10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поре</w:t>
            </w:r>
            <w:r>
              <w:rPr>
                <w:sz w:val="17"/>
                <w:szCs w:val="17"/>
              </w:rPr>
              <w:t>за</w:t>
            </w:r>
            <w:proofErr w:type="spellEnd"/>
            <w:r>
              <w:rPr>
                <w:spacing w:val="-10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н</w:t>
            </w:r>
            <w:r>
              <w:rPr>
                <w:sz w:val="17"/>
                <w:szCs w:val="17"/>
              </w:rPr>
              <w:t>а</w:t>
            </w:r>
            <w:proofErr w:type="spellEnd"/>
            <w:r>
              <w:rPr>
                <w:spacing w:val="-3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испла</w:t>
            </w:r>
            <w:r>
              <w:rPr>
                <w:sz w:val="17"/>
                <w:szCs w:val="17"/>
              </w:rPr>
              <w:t>те</w:t>
            </w:r>
            <w:proofErr w:type="spellEnd"/>
            <w:r>
              <w:rPr>
                <w:spacing w:val="-11"/>
                <w:sz w:val="17"/>
                <w:szCs w:val="17"/>
              </w:rPr>
              <w:t xml:space="preserve"> </w:t>
            </w:r>
            <w:proofErr w:type="spellStart"/>
            <w:r>
              <w:rPr>
                <w:sz w:val="17"/>
                <w:szCs w:val="17"/>
              </w:rPr>
              <w:t>за</w:t>
            </w:r>
            <w:proofErr w:type="spellEnd"/>
            <w:r>
              <w:rPr>
                <w:spacing w:val="-3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услу</w:t>
            </w:r>
            <w:r>
              <w:rPr>
                <w:sz w:val="17"/>
                <w:szCs w:val="17"/>
              </w:rPr>
              <w:t>ге</w:t>
            </w:r>
            <w:proofErr w:type="spellEnd"/>
            <w:r>
              <w:rPr>
                <w:spacing w:val="-9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п</w:t>
            </w:r>
            <w:r>
              <w:rPr>
                <w:sz w:val="17"/>
                <w:szCs w:val="17"/>
              </w:rPr>
              <w:t>о</w:t>
            </w:r>
            <w:proofErr w:type="spellEnd"/>
            <w:r>
              <w:rPr>
                <w:spacing w:val="-4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у</w:t>
            </w:r>
            <w:r>
              <w:rPr>
                <w:sz w:val="17"/>
                <w:szCs w:val="17"/>
              </w:rPr>
              <w:t>г</w:t>
            </w:r>
            <w:r>
              <w:rPr>
                <w:spacing w:val="1"/>
                <w:sz w:val="17"/>
                <w:szCs w:val="17"/>
              </w:rPr>
              <w:t>овор</w:t>
            </w:r>
            <w:r>
              <w:rPr>
                <w:sz w:val="17"/>
                <w:szCs w:val="17"/>
              </w:rPr>
              <w:t>у</w:t>
            </w:r>
            <w:proofErr w:type="spellEnd"/>
          </w:p>
        </w:tc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>
              <w:rPr>
                <w:spacing w:val="1"/>
                <w:w w:val="98"/>
                <w:sz w:val="17"/>
                <w:szCs w:val="17"/>
              </w:rPr>
              <w:t>2</w:t>
            </w:r>
            <w:r>
              <w:rPr>
                <w:w w:val="98"/>
                <w:sz w:val="17"/>
                <w:szCs w:val="17"/>
              </w:rPr>
              <w:t>0</w:t>
            </w:r>
          </w:p>
        </w:tc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/>
        </w:tc>
      </w:tr>
      <w:tr w:rsidR="00D57A99">
        <w:trPr>
          <w:trHeight w:hRule="exact" w:val="444"/>
        </w:trPr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>
            <w:pPr>
              <w:spacing w:before="4" w:line="100" w:lineRule="exact"/>
              <w:rPr>
                <w:sz w:val="10"/>
                <w:szCs w:val="10"/>
              </w:rPr>
            </w:pPr>
          </w:p>
          <w:p w:rsidR="00D57A99" w:rsidRDefault="00A121C2">
            <w:pPr>
              <w:ind w:left="203"/>
              <w:rPr>
                <w:sz w:val="17"/>
                <w:szCs w:val="17"/>
              </w:rPr>
            </w:pPr>
            <w:r>
              <w:rPr>
                <w:spacing w:val="1"/>
                <w:sz w:val="17"/>
                <w:szCs w:val="17"/>
              </w:rPr>
              <w:t>115</w:t>
            </w:r>
            <w:r>
              <w:rPr>
                <w:sz w:val="17"/>
                <w:szCs w:val="17"/>
              </w:rPr>
              <w:t>8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>
            <w:pPr>
              <w:spacing w:before="4" w:line="100" w:lineRule="exact"/>
              <w:rPr>
                <w:sz w:val="10"/>
                <w:szCs w:val="10"/>
              </w:rPr>
            </w:pPr>
          </w:p>
          <w:p w:rsidR="00D57A99" w:rsidRDefault="00A121C2">
            <w:pPr>
              <w:ind w:left="119"/>
              <w:rPr>
                <w:sz w:val="17"/>
                <w:szCs w:val="17"/>
              </w:rPr>
            </w:pPr>
            <w:r>
              <w:rPr>
                <w:spacing w:val="1"/>
                <w:sz w:val="17"/>
                <w:szCs w:val="17"/>
              </w:rPr>
              <w:t>23750</w:t>
            </w:r>
            <w:r>
              <w:rPr>
                <w:sz w:val="17"/>
                <w:szCs w:val="17"/>
              </w:rPr>
              <w:t>0</w:t>
            </w:r>
          </w:p>
        </w:tc>
        <w:tc>
          <w:tcPr>
            <w:tcW w:w="4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 w:line="250" w:lineRule="auto"/>
              <w:ind w:left="11" w:right="526"/>
              <w:rPr>
                <w:sz w:val="17"/>
                <w:szCs w:val="17"/>
              </w:rPr>
            </w:pPr>
            <w:proofErr w:type="spellStart"/>
            <w:r>
              <w:rPr>
                <w:spacing w:val="1"/>
                <w:sz w:val="17"/>
                <w:szCs w:val="17"/>
              </w:rPr>
              <w:t>О</w:t>
            </w:r>
            <w:r>
              <w:rPr>
                <w:sz w:val="17"/>
                <w:szCs w:val="17"/>
              </w:rPr>
              <w:t>б</w:t>
            </w:r>
            <w:r>
              <w:rPr>
                <w:spacing w:val="1"/>
                <w:sz w:val="17"/>
                <w:szCs w:val="17"/>
              </w:rPr>
              <w:t>аве</w:t>
            </w:r>
            <w:r>
              <w:rPr>
                <w:sz w:val="17"/>
                <w:szCs w:val="17"/>
              </w:rPr>
              <w:t>зе</w:t>
            </w:r>
            <w:proofErr w:type="spellEnd"/>
            <w:r>
              <w:rPr>
                <w:spacing w:val="-12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п</w:t>
            </w:r>
            <w:r>
              <w:rPr>
                <w:sz w:val="17"/>
                <w:szCs w:val="17"/>
              </w:rPr>
              <w:t>о</w:t>
            </w:r>
            <w:proofErr w:type="spellEnd"/>
            <w:r>
              <w:rPr>
                <w:spacing w:val="-4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основ</w:t>
            </w:r>
            <w:r>
              <w:rPr>
                <w:sz w:val="17"/>
                <w:szCs w:val="17"/>
              </w:rPr>
              <w:t>у</w:t>
            </w:r>
            <w:proofErr w:type="spellEnd"/>
            <w:r>
              <w:rPr>
                <w:spacing w:val="-10"/>
                <w:sz w:val="17"/>
                <w:szCs w:val="17"/>
              </w:rPr>
              <w:t xml:space="preserve"> </w:t>
            </w:r>
            <w:proofErr w:type="spellStart"/>
            <w:r>
              <w:rPr>
                <w:sz w:val="17"/>
                <w:szCs w:val="17"/>
              </w:rPr>
              <w:t>д</w:t>
            </w:r>
            <w:r>
              <w:rPr>
                <w:spacing w:val="1"/>
                <w:sz w:val="17"/>
                <w:szCs w:val="17"/>
              </w:rPr>
              <w:t>опринос</w:t>
            </w:r>
            <w:r>
              <w:rPr>
                <w:sz w:val="17"/>
                <w:szCs w:val="17"/>
              </w:rPr>
              <w:t>а</w:t>
            </w:r>
            <w:proofErr w:type="spellEnd"/>
            <w:r>
              <w:rPr>
                <w:spacing w:val="-15"/>
                <w:sz w:val="17"/>
                <w:szCs w:val="17"/>
              </w:rPr>
              <w:t xml:space="preserve"> </w:t>
            </w:r>
            <w:proofErr w:type="spellStart"/>
            <w:r>
              <w:rPr>
                <w:sz w:val="17"/>
                <w:szCs w:val="17"/>
              </w:rPr>
              <w:t>за</w:t>
            </w:r>
            <w:proofErr w:type="spellEnd"/>
            <w:r>
              <w:rPr>
                <w:spacing w:val="-3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пен</w:t>
            </w:r>
            <w:r>
              <w:rPr>
                <w:sz w:val="17"/>
                <w:szCs w:val="17"/>
              </w:rPr>
              <w:t>з</w:t>
            </w:r>
            <w:r>
              <w:rPr>
                <w:spacing w:val="1"/>
                <w:sz w:val="17"/>
                <w:szCs w:val="17"/>
              </w:rPr>
              <w:t>и</w:t>
            </w:r>
            <w:r>
              <w:rPr>
                <w:sz w:val="17"/>
                <w:szCs w:val="17"/>
              </w:rPr>
              <w:t>ј</w:t>
            </w:r>
            <w:r>
              <w:rPr>
                <w:spacing w:val="1"/>
                <w:sz w:val="17"/>
                <w:szCs w:val="17"/>
              </w:rPr>
              <w:t>ск</w:t>
            </w:r>
            <w:r>
              <w:rPr>
                <w:sz w:val="17"/>
                <w:szCs w:val="17"/>
              </w:rPr>
              <w:t>о</w:t>
            </w:r>
            <w:proofErr w:type="spellEnd"/>
            <w:r>
              <w:rPr>
                <w:spacing w:val="-14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и</w:t>
            </w:r>
            <w:r>
              <w:rPr>
                <w:spacing w:val="-2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инвали</w:t>
            </w:r>
            <w:r>
              <w:rPr>
                <w:sz w:val="17"/>
                <w:szCs w:val="17"/>
              </w:rPr>
              <w:t>д</w:t>
            </w:r>
            <w:r>
              <w:rPr>
                <w:spacing w:val="1"/>
                <w:sz w:val="17"/>
                <w:szCs w:val="17"/>
              </w:rPr>
              <w:t>ск</w:t>
            </w:r>
            <w:r>
              <w:rPr>
                <w:sz w:val="17"/>
                <w:szCs w:val="17"/>
              </w:rPr>
              <w:t>о</w:t>
            </w:r>
            <w:proofErr w:type="spellEnd"/>
            <w:r>
              <w:rPr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оси</w:t>
            </w:r>
            <w:r>
              <w:rPr>
                <w:sz w:val="17"/>
                <w:szCs w:val="17"/>
              </w:rPr>
              <w:t>г</w:t>
            </w:r>
            <w:r>
              <w:rPr>
                <w:spacing w:val="1"/>
                <w:sz w:val="17"/>
                <w:szCs w:val="17"/>
              </w:rPr>
              <w:t>урањ</w:t>
            </w:r>
            <w:r>
              <w:rPr>
                <w:sz w:val="17"/>
                <w:szCs w:val="17"/>
              </w:rPr>
              <w:t>е</w:t>
            </w:r>
            <w:proofErr w:type="spellEnd"/>
            <w:r>
              <w:rPr>
                <w:spacing w:val="-15"/>
                <w:sz w:val="17"/>
                <w:szCs w:val="17"/>
              </w:rPr>
              <w:t xml:space="preserve"> </w:t>
            </w:r>
            <w:proofErr w:type="spellStart"/>
            <w:r>
              <w:rPr>
                <w:sz w:val="17"/>
                <w:szCs w:val="17"/>
              </w:rPr>
              <w:t>за</w:t>
            </w:r>
            <w:proofErr w:type="spellEnd"/>
            <w:r>
              <w:rPr>
                <w:spacing w:val="-3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услу</w:t>
            </w:r>
            <w:r>
              <w:rPr>
                <w:sz w:val="17"/>
                <w:szCs w:val="17"/>
              </w:rPr>
              <w:t>ге</w:t>
            </w:r>
            <w:proofErr w:type="spellEnd"/>
            <w:r>
              <w:rPr>
                <w:spacing w:val="-9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п</w:t>
            </w:r>
            <w:r>
              <w:rPr>
                <w:sz w:val="17"/>
                <w:szCs w:val="17"/>
              </w:rPr>
              <w:t>о</w:t>
            </w:r>
            <w:proofErr w:type="spellEnd"/>
            <w:r>
              <w:rPr>
                <w:spacing w:val="-4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у</w:t>
            </w:r>
            <w:r>
              <w:rPr>
                <w:sz w:val="17"/>
                <w:szCs w:val="17"/>
              </w:rPr>
              <w:t>г</w:t>
            </w:r>
            <w:r>
              <w:rPr>
                <w:spacing w:val="1"/>
                <w:sz w:val="17"/>
                <w:szCs w:val="17"/>
              </w:rPr>
              <w:t>овор</w:t>
            </w:r>
            <w:r>
              <w:rPr>
                <w:sz w:val="17"/>
                <w:szCs w:val="17"/>
              </w:rPr>
              <w:t>у</w:t>
            </w:r>
            <w:proofErr w:type="spellEnd"/>
          </w:p>
        </w:tc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>
            <w:pPr>
              <w:spacing w:before="4" w:line="100" w:lineRule="exact"/>
              <w:rPr>
                <w:sz w:val="10"/>
                <w:szCs w:val="10"/>
              </w:rPr>
            </w:pPr>
          </w:p>
          <w:p w:rsidR="00D57A99" w:rsidRDefault="00A121C2">
            <w:pPr>
              <w:ind w:right="12"/>
              <w:jc w:val="right"/>
              <w:rPr>
                <w:sz w:val="17"/>
                <w:szCs w:val="17"/>
              </w:rPr>
            </w:pPr>
            <w:r>
              <w:rPr>
                <w:spacing w:val="1"/>
                <w:w w:val="98"/>
                <w:sz w:val="17"/>
                <w:szCs w:val="17"/>
              </w:rPr>
              <w:t>4</w:t>
            </w:r>
            <w:r>
              <w:rPr>
                <w:w w:val="98"/>
                <w:sz w:val="17"/>
                <w:szCs w:val="17"/>
              </w:rPr>
              <w:t>8</w:t>
            </w:r>
          </w:p>
        </w:tc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/>
        </w:tc>
      </w:tr>
      <w:tr w:rsidR="00D57A99">
        <w:trPr>
          <w:trHeight w:hRule="exact" w:val="444"/>
        </w:trPr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>
            <w:pPr>
              <w:spacing w:before="4" w:line="100" w:lineRule="exact"/>
              <w:rPr>
                <w:sz w:val="10"/>
                <w:szCs w:val="10"/>
              </w:rPr>
            </w:pPr>
          </w:p>
          <w:p w:rsidR="00D57A99" w:rsidRDefault="00A121C2">
            <w:pPr>
              <w:ind w:left="203"/>
              <w:rPr>
                <w:sz w:val="17"/>
                <w:szCs w:val="17"/>
              </w:rPr>
            </w:pPr>
            <w:r>
              <w:rPr>
                <w:spacing w:val="1"/>
                <w:sz w:val="17"/>
                <w:szCs w:val="17"/>
              </w:rPr>
              <w:t>115</w:t>
            </w:r>
            <w:r>
              <w:rPr>
                <w:sz w:val="17"/>
                <w:szCs w:val="17"/>
              </w:rPr>
              <w:t>9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>
            <w:pPr>
              <w:spacing w:before="4" w:line="100" w:lineRule="exact"/>
              <w:rPr>
                <w:sz w:val="10"/>
                <w:szCs w:val="10"/>
              </w:rPr>
            </w:pPr>
          </w:p>
          <w:p w:rsidR="00D57A99" w:rsidRDefault="00A121C2">
            <w:pPr>
              <w:ind w:left="119"/>
              <w:rPr>
                <w:sz w:val="17"/>
                <w:szCs w:val="17"/>
              </w:rPr>
            </w:pPr>
            <w:r>
              <w:rPr>
                <w:spacing w:val="1"/>
                <w:sz w:val="17"/>
                <w:szCs w:val="17"/>
              </w:rPr>
              <w:t>23760</w:t>
            </w:r>
            <w:r>
              <w:rPr>
                <w:sz w:val="17"/>
                <w:szCs w:val="17"/>
              </w:rPr>
              <w:t>0</w:t>
            </w:r>
          </w:p>
        </w:tc>
        <w:tc>
          <w:tcPr>
            <w:tcW w:w="4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 w:line="250" w:lineRule="auto"/>
              <w:ind w:left="11" w:right="385"/>
              <w:rPr>
                <w:sz w:val="17"/>
                <w:szCs w:val="17"/>
              </w:rPr>
            </w:pPr>
            <w:proofErr w:type="spellStart"/>
            <w:r>
              <w:rPr>
                <w:spacing w:val="1"/>
                <w:sz w:val="17"/>
                <w:szCs w:val="17"/>
              </w:rPr>
              <w:t>О</w:t>
            </w:r>
            <w:r>
              <w:rPr>
                <w:sz w:val="17"/>
                <w:szCs w:val="17"/>
              </w:rPr>
              <w:t>б</w:t>
            </w:r>
            <w:r>
              <w:rPr>
                <w:spacing w:val="1"/>
                <w:sz w:val="17"/>
                <w:szCs w:val="17"/>
              </w:rPr>
              <w:t>аве</w:t>
            </w:r>
            <w:r>
              <w:rPr>
                <w:sz w:val="17"/>
                <w:szCs w:val="17"/>
              </w:rPr>
              <w:t>зе</w:t>
            </w:r>
            <w:proofErr w:type="spellEnd"/>
            <w:r>
              <w:rPr>
                <w:spacing w:val="-12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п</w:t>
            </w:r>
            <w:r>
              <w:rPr>
                <w:sz w:val="17"/>
                <w:szCs w:val="17"/>
              </w:rPr>
              <w:t>о</w:t>
            </w:r>
            <w:proofErr w:type="spellEnd"/>
            <w:r>
              <w:rPr>
                <w:spacing w:val="-4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основ</w:t>
            </w:r>
            <w:r>
              <w:rPr>
                <w:sz w:val="17"/>
                <w:szCs w:val="17"/>
              </w:rPr>
              <w:t>у</w:t>
            </w:r>
            <w:proofErr w:type="spellEnd"/>
            <w:r>
              <w:rPr>
                <w:spacing w:val="-10"/>
                <w:sz w:val="17"/>
                <w:szCs w:val="17"/>
              </w:rPr>
              <w:t xml:space="preserve"> </w:t>
            </w:r>
            <w:proofErr w:type="spellStart"/>
            <w:r>
              <w:rPr>
                <w:sz w:val="17"/>
                <w:szCs w:val="17"/>
              </w:rPr>
              <w:t>д</w:t>
            </w:r>
            <w:r>
              <w:rPr>
                <w:spacing w:val="1"/>
                <w:sz w:val="17"/>
                <w:szCs w:val="17"/>
              </w:rPr>
              <w:t>опринос</w:t>
            </w:r>
            <w:r>
              <w:rPr>
                <w:sz w:val="17"/>
                <w:szCs w:val="17"/>
              </w:rPr>
              <w:t>а</w:t>
            </w:r>
            <w:proofErr w:type="spellEnd"/>
            <w:r>
              <w:rPr>
                <w:spacing w:val="-15"/>
                <w:sz w:val="17"/>
                <w:szCs w:val="17"/>
              </w:rPr>
              <w:t xml:space="preserve"> </w:t>
            </w:r>
            <w:proofErr w:type="spellStart"/>
            <w:r>
              <w:rPr>
                <w:sz w:val="17"/>
                <w:szCs w:val="17"/>
              </w:rPr>
              <w:t>за</w:t>
            </w:r>
            <w:proofErr w:type="spellEnd"/>
            <w:r>
              <w:rPr>
                <w:spacing w:val="-3"/>
                <w:sz w:val="17"/>
                <w:szCs w:val="17"/>
              </w:rPr>
              <w:t xml:space="preserve"> </w:t>
            </w:r>
            <w:proofErr w:type="spellStart"/>
            <w:r>
              <w:rPr>
                <w:w w:val="98"/>
                <w:sz w:val="17"/>
                <w:szCs w:val="17"/>
              </w:rPr>
              <w:t>зд</w:t>
            </w:r>
            <w:r>
              <w:rPr>
                <w:spacing w:val="1"/>
                <w:w w:val="98"/>
                <w:sz w:val="17"/>
                <w:szCs w:val="17"/>
              </w:rPr>
              <w:t>равс</w:t>
            </w:r>
            <w:r>
              <w:rPr>
                <w:w w:val="98"/>
                <w:sz w:val="17"/>
                <w:szCs w:val="17"/>
              </w:rPr>
              <w:t>т</w:t>
            </w:r>
            <w:r>
              <w:rPr>
                <w:spacing w:val="1"/>
                <w:w w:val="98"/>
                <w:sz w:val="17"/>
                <w:szCs w:val="17"/>
              </w:rPr>
              <w:t>вен</w:t>
            </w:r>
            <w:r>
              <w:rPr>
                <w:w w:val="98"/>
                <w:sz w:val="17"/>
                <w:szCs w:val="17"/>
              </w:rPr>
              <w:t>о</w:t>
            </w:r>
            <w:proofErr w:type="spellEnd"/>
            <w:r>
              <w:rPr>
                <w:spacing w:val="1"/>
                <w:w w:val="98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оси</w:t>
            </w:r>
            <w:r>
              <w:rPr>
                <w:sz w:val="17"/>
                <w:szCs w:val="17"/>
              </w:rPr>
              <w:t>г</w:t>
            </w:r>
            <w:r>
              <w:rPr>
                <w:spacing w:val="1"/>
                <w:sz w:val="17"/>
                <w:szCs w:val="17"/>
              </w:rPr>
              <w:t>урањ</w:t>
            </w:r>
            <w:r>
              <w:rPr>
                <w:sz w:val="17"/>
                <w:szCs w:val="17"/>
              </w:rPr>
              <w:t>е</w:t>
            </w:r>
            <w:proofErr w:type="spellEnd"/>
            <w:r>
              <w:rPr>
                <w:spacing w:val="-15"/>
                <w:sz w:val="17"/>
                <w:szCs w:val="17"/>
              </w:rPr>
              <w:t xml:space="preserve"> </w:t>
            </w:r>
            <w:proofErr w:type="spellStart"/>
            <w:r>
              <w:rPr>
                <w:sz w:val="17"/>
                <w:szCs w:val="17"/>
              </w:rPr>
              <w:t>за</w:t>
            </w:r>
            <w:proofErr w:type="spellEnd"/>
            <w:r>
              <w:rPr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услу</w:t>
            </w:r>
            <w:r>
              <w:rPr>
                <w:sz w:val="17"/>
                <w:szCs w:val="17"/>
              </w:rPr>
              <w:t>ге</w:t>
            </w:r>
            <w:proofErr w:type="spellEnd"/>
            <w:r>
              <w:rPr>
                <w:spacing w:val="-9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п</w:t>
            </w:r>
            <w:r>
              <w:rPr>
                <w:sz w:val="17"/>
                <w:szCs w:val="17"/>
              </w:rPr>
              <w:t>о</w:t>
            </w:r>
            <w:proofErr w:type="spellEnd"/>
            <w:r>
              <w:rPr>
                <w:spacing w:val="-4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у</w:t>
            </w:r>
            <w:r>
              <w:rPr>
                <w:sz w:val="17"/>
                <w:szCs w:val="17"/>
              </w:rPr>
              <w:t>г</w:t>
            </w:r>
            <w:r>
              <w:rPr>
                <w:spacing w:val="1"/>
                <w:sz w:val="17"/>
                <w:szCs w:val="17"/>
              </w:rPr>
              <w:t>овор</w:t>
            </w:r>
            <w:r>
              <w:rPr>
                <w:sz w:val="17"/>
                <w:szCs w:val="17"/>
              </w:rPr>
              <w:t>у</w:t>
            </w:r>
            <w:proofErr w:type="spellEnd"/>
          </w:p>
        </w:tc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>
            <w:pPr>
              <w:spacing w:before="4" w:line="100" w:lineRule="exact"/>
              <w:rPr>
                <w:sz w:val="10"/>
                <w:szCs w:val="10"/>
              </w:rPr>
            </w:pPr>
          </w:p>
          <w:p w:rsidR="00D57A99" w:rsidRDefault="00A121C2">
            <w:pPr>
              <w:ind w:right="12"/>
              <w:jc w:val="right"/>
              <w:rPr>
                <w:sz w:val="17"/>
                <w:szCs w:val="17"/>
              </w:rPr>
            </w:pPr>
            <w:r>
              <w:rPr>
                <w:spacing w:val="1"/>
                <w:w w:val="98"/>
                <w:sz w:val="17"/>
                <w:szCs w:val="17"/>
              </w:rPr>
              <w:t>2</w:t>
            </w:r>
            <w:r>
              <w:rPr>
                <w:w w:val="98"/>
                <w:sz w:val="17"/>
                <w:szCs w:val="17"/>
              </w:rPr>
              <w:t>0</w:t>
            </w:r>
          </w:p>
        </w:tc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/>
        </w:tc>
      </w:tr>
      <w:tr w:rsidR="00D57A99">
        <w:trPr>
          <w:trHeight w:hRule="exact" w:val="444"/>
        </w:trPr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>
            <w:pPr>
              <w:spacing w:before="4" w:line="100" w:lineRule="exact"/>
              <w:rPr>
                <w:sz w:val="10"/>
                <w:szCs w:val="10"/>
              </w:rPr>
            </w:pPr>
          </w:p>
          <w:p w:rsidR="00D57A99" w:rsidRDefault="00A121C2">
            <w:pPr>
              <w:ind w:left="203"/>
              <w:rPr>
                <w:sz w:val="17"/>
                <w:szCs w:val="17"/>
              </w:rPr>
            </w:pPr>
            <w:r>
              <w:rPr>
                <w:spacing w:val="1"/>
                <w:sz w:val="17"/>
                <w:szCs w:val="17"/>
              </w:rPr>
              <w:t>116</w:t>
            </w:r>
            <w:r>
              <w:rPr>
                <w:sz w:val="17"/>
                <w:szCs w:val="17"/>
              </w:rPr>
              <w:t>0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>
            <w:pPr>
              <w:spacing w:before="4" w:line="100" w:lineRule="exact"/>
              <w:rPr>
                <w:sz w:val="10"/>
                <w:szCs w:val="10"/>
              </w:rPr>
            </w:pPr>
          </w:p>
          <w:p w:rsidR="00D57A99" w:rsidRDefault="00A121C2">
            <w:pPr>
              <w:ind w:left="119"/>
              <w:rPr>
                <w:sz w:val="17"/>
                <w:szCs w:val="17"/>
              </w:rPr>
            </w:pPr>
            <w:r>
              <w:rPr>
                <w:spacing w:val="1"/>
                <w:sz w:val="17"/>
                <w:szCs w:val="17"/>
              </w:rPr>
              <w:t>23770</w:t>
            </w:r>
            <w:r>
              <w:rPr>
                <w:sz w:val="17"/>
                <w:szCs w:val="17"/>
              </w:rPr>
              <w:t>0</w:t>
            </w:r>
          </w:p>
        </w:tc>
        <w:tc>
          <w:tcPr>
            <w:tcW w:w="4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 w:line="250" w:lineRule="auto"/>
              <w:ind w:left="11" w:right="434"/>
              <w:rPr>
                <w:sz w:val="17"/>
                <w:szCs w:val="17"/>
              </w:rPr>
            </w:pPr>
            <w:proofErr w:type="spellStart"/>
            <w:r>
              <w:rPr>
                <w:spacing w:val="1"/>
                <w:sz w:val="17"/>
                <w:szCs w:val="17"/>
              </w:rPr>
              <w:t>О</w:t>
            </w:r>
            <w:r>
              <w:rPr>
                <w:sz w:val="17"/>
                <w:szCs w:val="17"/>
              </w:rPr>
              <w:t>б</w:t>
            </w:r>
            <w:r>
              <w:rPr>
                <w:spacing w:val="1"/>
                <w:sz w:val="17"/>
                <w:szCs w:val="17"/>
              </w:rPr>
              <w:t>аве</w:t>
            </w:r>
            <w:r>
              <w:rPr>
                <w:sz w:val="17"/>
                <w:szCs w:val="17"/>
              </w:rPr>
              <w:t>зе</w:t>
            </w:r>
            <w:proofErr w:type="spellEnd"/>
            <w:r>
              <w:rPr>
                <w:spacing w:val="-12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п</w:t>
            </w:r>
            <w:r>
              <w:rPr>
                <w:sz w:val="17"/>
                <w:szCs w:val="17"/>
              </w:rPr>
              <w:t>о</w:t>
            </w:r>
            <w:proofErr w:type="spellEnd"/>
            <w:r>
              <w:rPr>
                <w:spacing w:val="-4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основ</w:t>
            </w:r>
            <w:r>
              <w:rPr>
                <w:sz w:val="17"/>
                <w:szCs w:val="17"/>
              </w:rPr>
              <w:t>у</w:t>
            </w:r>
            <w:proofErr w:type="spellEnd"/>
            <w:r>
              <w:rPr>
                <w:spacing w:val="-10"/>
                <w:sz w:val="17"/>
                <w:szCs w:val="17"/>
              </w:rPr>
              <w:t xml:space="preserve"> </w:t>
            </w:r>
            <w:proofErr w:type="spellStart"/>
            <w:r>
              <w:rPr>
                <w:sz w:val="17"/>
                <w:szCs w:val="17"/>
              </w:rPr>
              <w:t>д</w:t>
            </w:r>
            <w:r>
              <w:rPr>
                <w:spacing w:val="1"/>
                <w:sz w:val="17"/>
                <w:szCs w:val="17"/>
              </w:rPr>
              <w:t>опринос</w:t>
            </w:r>
            <w:r>
              <w:rPr>
                <w:sz w:val="17"/>
                <w:szCs w:val="17"/>
              </w:rPr>
              <w:t>а</w:t>
            </w:r>
            <w:proofErr w:type="spellEnd"/>
            <w:r>
              <w:rPr>
                <w:spacing w:val="-15"/>
                <w:sz w:val="17"/>
                <w:szCs w:val="17"/>
              </w:rPr>
              <w:t xml:space="preserve"> </w:t>
            </w:r>
            <w:proofErr w:type="spellStart"/>
            <w:r>
              <w:rPr>
                <w:sz w:val="17"/>
                <w:szCs w:val="17"/>
              </w:rPr>
              <w:t>за</w:t>
            </w:r>
            <w:proofErr w:type="spellEnd"/>
            <w:r>
              <w:rPr>
                <w:spacing w:val="-3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случа</w:t>
            </w:r>
            <w:r>
              <w:rPr>
                <w:sz w:val="17"/>
                <w:szCs w:val="17"/>
              </w:rPr>
              <w:t>ј</w:t>
            </w:r>
            <w:proofErr w:type="spellEnd"/>
            <w:r>
              <w:rPr>
                <w:spacing w:val="-9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w w:val="98"/>
                <w:sz w:val="17"/>
                <w:szCs w:val="17"/>
              </w:rPr>
              <w:t>не</w:t>
            </w:r>
            <w:r>
              <w:rPr>
                <w:w w:val="98"/>
                <w:sz w:val="17"/>
                <w:szCs w:val="17"/>
              </w:rPr>
              <w:t>з</w:t>
            </w:r>
            <w:r>
              <w:rPr>
                <w:spacing w:val="1"/>
                <w:w w:val="98"/>
                <w:sz w:val="17"/>
                <w:szCs w:val="17"/>
              </w:rPr>
              <w:t>апосленос</w:t>
            </w:r>
            <w:r>
              <w:rPr>
                <w:w w:val="98"/>
                <w:sz w:val="17"/>
                <w:szCs w:val="17"/>
              </w:rPr>
              <w:t>ти</w:t>
            </w:r>
            <w:proofErr w:type="spellEnd"/>
            <w:r>
              <w:rPr>
                <w:spacing w:val="1"/>
                <w:w w:val="98"/>
                <w:sz w:val="17"/>
                <w:szCs w:val="17"/>
              </w:rPr>
              <w:t xml:space="preserve"> </w:t>
            </w:r>
            <w:proofErr w:type="spellStart"/>
            <w:r>
              <w:rPr>
                <w:sz w:val="17"/>
                <w:szCs w:val="17"/>
              </w:rPr>
              <w:t>за</w:t>
            </w:r>
            <w:proofErr w:type="spellEnd"/>
            <w:r>
              <w:rPr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услу</w:t>
            </w:r>
            <w:r>
              <w:rPr>
                <w:sz w:val="17"/>
                <w:szCs w:val="17"/>
              </w:rPr>
              <w:t>ге</w:t>
            </w:r>
            <w:proofErr w:type="spellEnd"/>
            <w:r>
              <w:rPr>
                <w:spacing w:val="-9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п</w:t>
            </w:r>
            <w:r>
              <w:rPr>
                <w:sz w:val="17"/>
                <w:szCs w:val="17"/>
              </w:rPr>
              <w:t>о</w:t>
            </w:r>
            <w:proofErr w:type="spellEnd"/>
            <w:r>
              <w:rPr>
                <w:spacing w:val="-4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у</w:t>
            </w:r>
            <w:r>
              <w:rPr>
                <w:sz w:val="17"/>
                <w:szCs w:val="17"/>
              </w:rPr>
              <w:t>г</w:t>
            </w:r>
            <w:r>
              <w:rPr>
                <w:spacing w:val="1"/>
                <w:sz w:val="17"/>
                <w:szCs w:val="17"/>
              </w:rPr>
              <w:t>овор</w:t>
            </w:r>
            <w:r>
              <w:rPr>
                <w:sz w:val="17"/>
                <w:szCs w:val="17"/>
              </w:rPr>
              <w:t>у</w:t>
            </w:r>
            <w:proofErr w:type="spellEnd"/>
          </w:p>
        </w:tc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>
            <w:pPr>
              <w:spacing w:before="4" w:line="100" w:lineRule="exact"/>
              <w:rPr>
                <w:sz w:val="10"/>
                <w:szCs w:val="10"/>
              </w:rPr>
            </w:pPr>
          </w:p>
          <w:p w:rsidR="00D57A99" w:rsidRDefault="00A121C2">
            <w:pPr>
              <w:ind w:right="12"/>
              <w:jc w:val="right"/>
              <w:rPr>
                <w:sz w:val="17"/>
                <w:szCs w:val="17"/>
              </w:rPr>
            </w:pPr>
            <w:r>
              <w:rPr>
                <w:w w:val="98"/>
                <w:sz w:val="17"/>
                <w:szCs w:val="17"/>
              </w:rPr>
              <w:t>1</w:t>
            </w:r>
          </w:p>
        </w:tc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/>
        </w:tc>
      </w:tr>
      <w:tr w:rsidR="00D57A99">
        <w:trPr>
          <w:trHeight w:hRule="exact" w:val="240"/>
        </w:trPr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203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119</w:t>
            </w:r>
            <w:r>
              <w:rPr>
                <w:b/>
                <w:sz w:val="17"/>
                <w:szCs w:val="17"/>
              </w:rPr>
              <w:t>8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119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25000</w:t>
            </w:r>
            <w:r>
              <w:rPr>
                <w:b/>
                <w:sz w:val="17"/>
                <w:szCs w:val="17"/>
              </w:rPr>
              <w:t>0</w:t>
            </w:r>
          </w:p>
        </w:tc>
        <w:tc>
          <w:tcPr>
            <w:tcW w:w="4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11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ОБАВЕ</w:t>
            </w:r>
            <w:r>
              <w:rPr>
                <w:b/>
                <w:sz w:val="17"/>
                <w:szCs w:val="17"/>
              </w:rPr>
              <w:t>ЗЕ</w:t>
            </w:r>
            <w:r>
              <w:rPr>
                <w:b/>
                <w:spacing w:val="-16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И</w:t>
            </w:r>
            <w:r>
              <w:rPr>
                <w:b/>
                <w:sz w:val="17"/>
                <w:szCs w:val="17"/>
              </w:rPr>
              <w:t>З</w:t>
            </w:r>
            <w:r>
              <w:rPr>
                <w:b/>
                <w:spacing w:val="-4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w w:val="98"/>
                <w:sz w:val="17"/>
                <w:szCs w:val="17"/>
              </w:rPr>
              <w:t>ПОСЛОВАЊ</w:t>
            </w:r>
            <w:r>
              <w:rPr>
                <w:b/>
                <w:w w:val="98"/>
                <w:sz w:val="17"/>
                <w:szCs w:val="17"/>
              </w:rPr>
              <w:t>А</w:t>
            </w:r>
            <w:r>
              <w:rPr>
                <w:b/>
                <w:spacing w:val="2"/>
                <w:w w:val="98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(</w:t>
            </w:r>
            <w:r>
              <w:rPr>
                <w:b/>
                <w:spacing w:val="1"/>
                <w:sz w:val="17"/>
                <w:szCs w:val="17"/>
              </w:rPr>
              <w:t>119</w:t>
            </w:r>
            <w:r>
              <w:rPr>
                <w:b/>
                <w:sz w:val="17"/>
                <w:szCs w:val="17"/>
              </w:rPr>
              <w:t>9</w:t>
            </w:r>
            <w:r>
              <w:rPr>
                <w:b/>
                <w:spacing w:val="-8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+</w:t>
            </w:r>
            <w:r>
              <w:rPr>
                <w:b/>
                <w:spacing w:val="-2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120</w:t>
            </w:r>
            <w:r>
              <w:rPr>
                <w:b/>
                <w:sz w:val="17"/>
                <w:szCs w:val="17"/>
              </w:rPr>
              <w:t>3</w:t>
            </w:r>
            <w:r>
              <w:rPr>
                <w:b/>
                <w:spacing w:val="-7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+</w:t>
            </w:r>
            <w:r>
              <w:rPr>
                <w:b/>
                <w:spacing w:val="-2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120</w:t>
            </w:r>
            <w:r>
              <w:rPr>
                <w:b/>
                <w:sz w:val="17"/>
                <w:szCs w:val="17"/>
              </w:rPr>
              <w:t>6</w:t>
            </w:r>
            <w:r>
              <w:rPr>
                <w:b/>
                <w:spacing w:val="-7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+</w:t>
            </w:r>
            <w:r>
              <w:rPr>
                <w:b/>
                <w:spacing w:val="-2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1208</w:t>
            </w:r>
            <w:r>
              <w:rPr>
                <w:b/>
                <w:sz w:val="17"/>
                <w:szCs w:val="17"/>
              </w:rPr>
              <w:t>)</w:t>
            </w:r>
          </w:p>
        </w:tc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right="18"/>
              <w:jc w:val="right"/>
              <w:rPr>
                <w:sz w:val="17"/>
                <w:szCs w:val="17"/>
              </w:rPr>
            </w:pPr>
            <w:r>
              <w:rPr>
                <w:b/>
                <w:spacing w:val="1"/>
                <w:w w:val="98"/>
                <w:sz w:val="17"/>
                <w:szCs w:val="17"/>
              </w:rPr>
              <w:t>5</w:t>
            </w:r>
            <w:r>
              <w:rPr>
                <w:b/>
                <w:w w:val="98"/>
                <w:sz w:val="17"/>
                <w:szCs w:val="17"/>
              </w:rPr>
              <w:t>.</w:t>
            </w:r>
            <w:r>
              <w:rPr>
                <w:b/>
                <w:spacing w:val="1"/>
                <w:w w:val="98"/>
                <w:sz w:val="17"/>
                <w:szCs w:val="17"/>
              </w:rPr>
              <w:t>16</w:t>
            </w:r>
            <w:r>
              <w:rPr>
                <w:b/>
                <w:w w:val="98"/>
                <w:sz w:val="17"/>
                <w:szCs w:val="17"/>
              </w:rPr>
              <w:t>8</w:t>
            </w:r>
          </w:p>
        </w:tc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right="18"/>
              <w:jc w:val="right"/>
              <w:rPr>
                <w:sz w:val="17"/>
                <w:szCs w:val="17"/>
              </w:rPr>
            </w:pPr>
            <w:r>
              <w:rPr>
                <w:b/>
                <w:spacing w:val="1"/>
                <w:w w:val="98"/>
                <w:sz w:val="17"/>
                <w:szCs w:val="17"/>
              </w:rPr>
              <w:t>15</w:t>
            </w:r>
            <w:r>
              <w:rPr>
                <w:b/>
                <w:w w:val="98"/>
                <w:sz w:val="17"/>
                <w:szCs w:val="17"/>
              </w:rPr>
              <w:t>.</w:t>
            </w:r>
            <w:r>
              <w:rPr>
                <w:b/>
                <w:spacing w:val="1"/>
                <w:w w:val="98"/>
                <w:sz w:val="17"/>
                <w:szCs w:val="17"/>
              </w:rPr>
              <w:t>22</w:t>
            </w:r>
            <w:r>
              <w:rPr>
                <w:b/>
                <w:w w:val="98"/>
                <w:sz w:val="17"/>
                <w:szCs w:val="17"/>
              </w:rPr>
              <w:t>8</w:t>
            </w:r>
          </w:p>
        </w:tc>
      </w:tr>
      <w:tr w:rsidR="00D57A99">
        <w:trPr>
          <w:trHeight w:hRule="exact" w:val="240"/>
        </w:trPr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203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120</w:t>
            </w:r>
            <w:r>
              <w:rPr>
                <w:b/>
                <w:sz w:val="17"/>
                <w:szCs w:val="17"/>
              </w:rPr>
              <w:t>3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119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25200</w:t>
            </w:r>
            <w:r>
              <w:rPr>
                <w:b/>
                <w:sz w:val="17"/>
                <w:szCs w:val="17"/>
              </w:rPr>
              <w:t>0</w:t>
            </w:r>
          </w:p>
        </w:tc>
        <w:tc>
          <w:tcPr>
            <w:tcW w:w="4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11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ОБАВЕ</w:t>
            </w:r>
            <w:r>
              <w:rPr>
                <w:b/>
                <w:sz w:val="17"/>
                <w:szCs w:val="17"/>
              </w:rPr>
              <w:t>ЗЕ</w:t>
            </w:r>
            <w:r>
              <w:rPr>
                <w:b/>
                <w:spacing w:val="-16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ПРЕМ</w:t>
            </w:r>
            <w:r>
              <w:rPr>
                <w:b/>
                <w:sz w:val="17"/>
                <w:szCs w:val="17"/>
              </w:rPr>
              <w:t>А</w:t>
            </w:r>
            <w:r>
              <w:rPr>
                <w:b/>
                <w:spacing w:val="-12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w w:val="98"/>
                <w:sz w:val="17"/>
                <w:szCs w:val="17"/>
              </w:rPr>
              <w:t>ДОБАВЉАЧИМ</w:t>
            </w:r>
            <w:r>
              <w:rPr>
                <w:b/>
                <w:w w:val="98"/>
                <w:sz w:val="17"/>
                <w:szCs w:val="17"/>
              </w:rPr>
              <w:t>А</w:t>
            </w:r>
            <w:r>
              <w:rPr>
                <w:b/>
                <w:spacing w:val="2"/>
                <w:w w:val="98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(</w:t>
            </w:r>
            <w:r>
              <w:rPr>
                <w:b/>
                <w:spacing w:val="1"/>
                <w:sz w:val="17"/>
                <w:szCs w:val="17"/>
              </w:rPr>
              <w:t>120</w:t>
            </w:r>
            <w:r>
              <w:rPr>
                <w:b/>
                <w:sz w:val="17"/>
                <w:szCs w:val="17"/>
              </w:rPr>
              <w:t>4</w:t>
            </w:r>
            <w:r>
              <w:rPr>
                <w:b/>
                <w:spacing w:val="-8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+</w:t>
            </w:r>
            <w:r>
              <w:rPr>
                <w:b/>
                <w:spacing w:val="-2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1205</w:t>
            </w:r>
            <w:r>
              <w:rPr>
                <w:b/>
                <w:sz w:val="17"/>
                <w:szCs w:val="17"/>
              </w:rPr>
              <w:t>)</w:t>
            </w:r>
          </w:p>
        </w:tc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right="18"/>
              <w:jc w:val="right"/>
              <w:rPr>
                <w:sz w:val="17"/>
                <w:szCs w:val="17"/>
              </w:rPr>
            </w:pPr>
            <w:r>
              <w:rPr>
                <w:b/>
                <w:spacing w:val="1"/>
                <w:w w:val="98"/>
                <w:sz w:val="17"/>
                <w:szCs w:val="17"/>
              </w:rPr>
              <w:t>5</w:t>
            </w:r>
            <w:r>
              <w:rPr>
                <w:b/>
                <w:w w:val="98"/>
                <w:sz w:val="17"/>
                <w:szCs w:val="17"/>
              </w:rPr>
              <w:t>.</w:t>
            </w:r>
            <w:r>
              <w:rPr>
                <w:b/>
                <w:spacing w:val="1"/>
                <w:w w:val="98"/>
                <w:sz w:val="17"/>
                <w:szCs w:val="17"/>
              </w:rPr>
              <w:t>03</w:t>
            </w:r>
            <w:r>
              <w:rPr>
                <w:b/>
                <w:w w:val="98"/>
                <w:sz w:val="17"/>
                <w:szCs w:val="17"/>
              </w:rPr>
              <w:t>3</w:t>
            </w:r>
          </w:p>
        </w:tc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right="18"/>
              <w:jc w:val="right"/>
              <w:rPr>
                <w:sz w:val="17"/>
                <w:szCs w:val="17"/>
              </w:rPr>
            </w:pPr>
            <w:r>
              <w:rPr>
                <w:b/>
                <w:spacing w:val="1"/>
                <w:w w:val="98"/>
                <w:sz w:val="17"/>
                <w:szCs w:val="17"/>
              </w:rPr>
              <w:t>15</w:t>
            </w:r>
            <w:r>
              <w:rPr>
                <w:b/>
                <w:w w:val="98"/>
                <w:sz w:val="17"/>
                <w:szCs w:val="17"/>
              </w:rPr>
              <w:t>.</w:t>
            </w:r>
            <w:r>
              <w:rPr>
                <w:b/>
                <w:spacing w:val="1"/>
                <w:w w:val="98"/>
                <w:sz w:val="17"/>
                <w:szCs w:val="17"/>
              </w:rPr>
              <w:t>22</w:t>
            </w:r>
            <w:r>
              <w:rPr>
                <w:b/>
                <w:w w:val="98"/>
                <w:sz w:val="17"/>
                <w:szCs w:val="17"/>
              </w:rPr>
              <w:t>8</w:t>
            </w:r>
          </w:p>
        </w:tc>
      </w:tr>
      <w:tr w:rsidR="00D57A99">
        <w:trPr>
          <w:trHeight w:hRule="exact" w:val="240"/>
        </w:trPr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203"/>
              <w:rPr>
                <w:sz w:val="17"/>
                <w:szCs w:val="17"/>
              </w:rPr>
            </w:pPr>
            <w:r>
              <w:rPr>
                <w:spacing w:val="1"/>
                <w:sz w:val="17"/>
                <w:szCs w:val="17"/>
              </w:rPr>
              <w:t>120</w:t>
            </w:r>
            <w:r>
              <w:rPr>
                <w:sz w:val="17"/>
                <w:szCs w:val="17"/>
              </w:rPr>
              <w:t>4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119"/>
              <w:rPr>
                <w:sz w:val="17"/>
                <w:szCs w:val="17"/>
              </w:rPr>
            </w:pPr>
            <w:r>
              <w:rPr>
                <w:spacing w:val="1"/>
                <w:sz w:val="17"/>
                <w:szCs w:val="17"/>
              </w:rPr>
              <w:t>25210</w:t>
            </w:r>
            <w:r>
              <w:rPr>
                <w:sz w:val="17"/>
                <w:szCs w:val="17"/>
              </w:rPr>
              <w:t>0</w:t>
            </w:r>
          </w:p>
        </w:tc>
        <w:tc>
          <w:tcPr>
            <w:tcW w:w="4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11"/>
              <w:rPr>
                <w:sz w:val="17"/>
                <w:szCs w:val="17"/>
              </w:rPr>
            </w:pPr>
            <w:proofErr w:type="spellStart"/>
            <w:r>
              <w:rPr>
                <w:spacing w:val="1"/>
                <w:sz w:val="17"/>
                <w:szCs w:val="17"/>
              </w:rPr>
              <w:t>До</w:t>
            </w:r>
            <w:r>
              <w:rPr>
                <w:sz w:val="17"/>
                <w:szCs w:val="17"/>
              </w:rPr>
              <w:t>б</w:t>
            </w:r>
            <w:r>
              <w:rPr>
                <w:spacing w:val="1"/>
                <w:sz w:val="17"/>
                <w:szCs w:val="17"/>
              </w:rPr>
              <w:t>ављач</w:t>
            </w:r>
            <w:r>
              <w:rPr>
                <w:sz w:val="17"/>
                <w:szCs w:val="17"/>
              </w:rPr>
              <w:t>и</w:t>
            </w:r>
            <w:proofErr w:type="spellEnd"/>
            <w:r>
              <w:rPr>
                <w:spacing w:val="-16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у</w:t>
            </w:r>
            <w:r>
              <w:rPr>
                <w:spacing w:val="-2"/>
                <w:sz w:val="17"/>
                <w:szCs w:val="17"/>
              </w:rPr>
              <w:t xml:space="preserve"> </w:t>
            </w:r>
            <w:proofErr w:type="spellStart"/>
            <w:r>
              <w:rPr>
                <w:sz w:val="17"/>
                <w:szCs w:val="17"/>
              </w:rPr>
              <w:t>з</w:t>
            </w:r>
            <w:r>
              <w:rPr>
                <w:spacing w:val="1"/>
                <w:sz w:val="17"/>
                <w:szCs w:val="17"/>
              </w:rPr>
              <w:t>емљ</w:t>
            </w:r>
            <w:r>
              <w:rPr>
                <w:sz w:val="17"/>
                <w:szCs w:val="17"/>
              </w:rPr>
              <w:t>и</w:t>
            </w:r>
            <w:proofErr w:type="spellEnd"/>
          </w:p>
        </w:tc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right="18"/>
              <w:jc w:val="right"/>
              <w:rPr>
                <w:sz w:val="17"/>
                <w:szCs w:val="17"/>
              </w:rPr>
            </w:pPr>
            <w:r>
              <w:rPr>
                <w:spacing w:val="1"/>
                <w:w w:val="98"/>
                <w:sz w:val="17"/>
                <w:szCs w:val="17"/>
              </w:rPr>
              <w:t>5</w:t>
            </w:r>
            <w:r>
              <w:rPr>
                <w:w w:val="98"/>
                <w:sz w:val="17"/>
                <w:szCs w:val="17"/>
              </w:rPr>
              <w:t>.</w:t>
            </w:r>
            <w:r>
              <w:rPr>
                <w:spacing w:val="1"/>
                <w:w w:val="98"/>
                <w:sz w:val="17"/>
                <w:szCs w:val="17"/>
              </w:rPr>
              <w:t>03</w:t>
            </w:r>
            <w:r>
              <w:rPr>
                <w:w w:val="98"/>
                <w:sz w:val="17"/>
                <w:szCs w:val="17"/>
              </w:rPr>
              <w:t>3</w:t>
            </w:r>
          </w:p>
        </w:tc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right="18"/>
              <w:jc w:val="right"/>
              <w:rPr>
                <w:sz w:val="17"/>
                <w:szCs w:val="17"/>
              </w:rPr>
            </w:pPr>
            <w:r>
              <w:rPr>
                <w:spacing w:val="1"/>
                <w:w w:val="98"/>
                <w:sz w:val="17"/>
                <w:szCs w:val="17"/>
              </w:rPr>
              <w:t>15</w:t>
            </w:r>
            <w:r>
              <w:rPr>
                <w:w w:val="98"/>
                <w:sz w:val="17"/>
                <w:szCs w:val="17"/>
              </w:rPr>
              <w:t>.</w:t>
            </w:r>
            <w:r>
              <w:rPr>
                <w:spacing w:val="1"/>
                <w:w w:val="98"/>
                <w:sz w:val="17"/>
                <w:szCs w:val="17"/>
              </w:rPr>
              <w:t>22</w:t>
            </w:r>
            <w:r>
              <w:rPr>
                <w:w w:val="98"/>
                <w:sz w:val="17"/>
                <w:szCs w:val="17"/>
              </w:rPr>
              <w:t>8</w:t>
            </w:r>
          </w:p>
        </w:tc>
      </w:tr>
      <w:tr w:rsidR="00D57A99">
        <w:trPr>
          <w:trHeight w:hRule="exact" w:val="240"/>
        </w:trPr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203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120</w:t>
            </w:r>
            <w:r>
              <w:rPr>
                <w:b/>
                <w:sz w:val="17"/>
                <w:szCs w:val="17"/>
              </w:rPr>
              <w:t>8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119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25400</w:t>
            </w:r>
            <w:r>
              <w:rPr>
                <w:b/>
                <w:sz w:val="17"/>
                <w:szCs w:val="17"/>
              </w:rPr>
              <w:t>0</w:t>
            </w:r>
          </w:p>
        </w:tc>
        <w:tc>
          <w:tcPr>
            <w:tcW w:w="4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11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ОСТАЛ</w:t>
            </w:r>
            <w:r>
              <w:rPr>
                <w:b/>
                <w:sz w:val="17"/>
                <w:szCs w:val="17"/>
              </w:rPr>
              <w:t>Е</w:t>
            </w:r>
            <w:r>
              <w:rPr>
                <w:b/>
                <w:spacing w:val="-15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ОБАВЕ</w:t>
            </w:r>
            <w:r>
              <w:rPr>
                <w:b/>
                <w:sz w:val="17"/>
                <w:szCs w:val="17"/>
              </w:rPr>
              <w:t>ЗЕ</w:t>
            </w:r>
            <w:r>
              <w:rPr>
                <w:b/>
                <w:spacing w:val="-16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(</w:t>
            </w:r>
            <w:r>
              <w:rPr>
                <w:b/>
                <w:spacing w:val="1"/>
                <w:sz w:val="17"/>
                <w:szCs w:val="17"/>
              </w:rPr>
              <w:t>120</w:t>
            </w:r>
            <w:r>
              <w:rPr>
                <w:b/>
                <w:sz w:val="17"/>
                <w:szCs w:val="17"/>
              </w:rPr>
              <w:t>9</w:t>
            </w:r>
            <w:r>
              <w:rPr>
                <w:b/>
                <w:spacing w:val="-8"/>
                <w:sz w:val="17"/>
                <w:szCs w:val="17"/>
              </w:rPr>
              <w:t xml:space="preserve"> </w:t>
            </w:r>
            <w:proofErr w:type="spellStart"/>
            <w:r>
              <w:rPr>
                <w:b/>
                <w:spacing w:val="1"/>
                <w:sz w:val="17"/>
                <w:szCs w:val="17"/>
              </w:rPr>
              <w:t>д</w:t>
            </w:r>
            <w:r>
              <w:rPr>
                <w:b/>
                <w:sz w:val="17"/>
                <w:szCs w:val="17"/>
              </w:rPr>
              <w:t>о</w:t>
            </w:r>
            <w:proofErr w:type="spellEnd"/>
            <w:r>
              <w:rPr>
                <w:b/>
                <w:spacing w:val="-3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1211</w:t>
            </w:r>
            <w:r>
              <w:rPr>
                <w:b/>
                <w:sz w:val="17"/>
                <w:szCs w:val="17"/>
              </w:rPr>
              <w:t>)</w:t>
            </w:r>
          </w:p>
        </w:tc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>
              <w:rPr>
                <w:b/>
                <w:spacing w:val="1"/>
                <w:w w:val="98"/>
                <w:sz w:val="17"/>
                <w:szCs w:val="17"/>
              </w:rPr>
              <w:t>13</w:t>
            </w:r>
            <w:r>
              <w:rPr>
                <w:b/>
                <w:w w:val="98"/>
                <w:sz w:val="17"/>
                <w:szCs w:val="17"/>
              </w:rPr>
              <w:t>5</w:t>
            </w:r>
          </w:p>
        </w:tc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/>
        </w:tc>
      </w:tr>
      <w:tr w:rsidR="00D57A99">
        <w:trPr>
          <w:trHeight w:hRule="exact" w:val="240"/>
        </w:trPr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203"/>
              <w:rPr>
                <w:sz w:val="17"/>
                <w:szCs w:val="17"/>
              </w:rPr>
            </w:pPr>
            <w:r>
              <w:rPr>
                <w:spacing w:val="1"/>
                <w:sz w:val="17"/>
                <w:szCs w:val="17"/>
              </w:rPr>
              <w:t>121</w:t>
            </w:r>
            <w:r>
              <w:rPr>
                <w:sz w:val="17"/>
                <w:szCs w:val="17"/>
              </w:rPr>
              <w:t>1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119"/>
              <w:rPr>
                <w:sz w:val="17"/>
                <w:szCs w:val="17"/>
              </w:rPr>
            </w:pPr>
            <w:r>
              <w:rPr>
                <w:spacing w:val="1"/>
                <w:sz w:val="17"/>
                <w:szCs w:val="17"/>
              </w:rPr>
              <w:t>25490</w:t>
            </w:r>
            <w:r>
              <w:rPr>
                <w:sz w:val="17"/>
                <w:szCs w:val="17"/>
              </w:rPr>
              <w:t>0</w:t>
            </w:r>
          </w:p>
        </w:tc>
        <w:tc>
          <w:tcPr>
            <w:tcW w:w="4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11"/>
              <w:rPr>
                <w:sz w:val="17"/>
                <w:szCs w:val="17"/>
              </w:rPr>
            </w:pPr>
            <w:proofErr w:type="spellStart"/>
            <w:r>
              <w:rPr>
                <w:spacing w:val="1"/>
                <w:sz w:val="17"/>
                <w:szCs w:val="17"/>
              </w:rPr>
              <w:t>Ос</w:t>
            </w:r>
            <w:r>
              <w:rPr>
                <w:sz w:val="17"/>
                <w:szCs w:val="17"/>
              </w:rPr>
              <w:t>т</w:t>
            </w:r>
            <w:r>
              <w:rPr>
                <w:spacing w:val="1"/>
                <w:sz w:val="17"/>
                <w:szCs w:val="17"/>
              </w:rPr>
              <w:t>ал</w:t>
            </w:r>
            <w:r>
              <w:rPr>
                <w:sz w:val="17"/>
                <w:szCs w:val="17"/>
              </w:rPr>
              <w:t>е</w:t>
            </w:r>
            <w:proofErr w:type="spellEnd"/>
            <w:r>
              <w:rPr>
                <w:spacing w:val="-10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о</w:t>
            </w:r>
            <w:r>
              <w:rPr>
                <w:sz w:val="17"/>
                <w:szCs w:val="17"/>
              </w:rPr>
              <w:t>б</w:t>
            </w:r>
            <w:r>
              <w:rPr>
                <w:spacing w:val="1"/>
                <w:sz w:val="17"/>
                <w:szCs w:val="17"/>
              </w:rPr>
              <w:t>аве</w:t>
            </w:r>
            <w:r>
              <w:rPr>
                <w:sz w:val="17"/>
                <w:szCs w:val="17"/>
              </w:rPr>
              <w:t>зе</w:t>
            </w:r>
            <w:proofErr w:type="spellEnd"/>
            <w:r>
              <w:rPr>
                <w:spacing w:val="-11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и</w:t>
            </w:r>
            <w:r>
              <w:rPr>
                <w:sz w:val="17"/>
                <w:szCs w:val="17"/>
              </w:rPr>
              <w:t>з</w:t>
            </w:r>
            <w:proofErr w:type="spellEnd"/>
            <w:r>
              <w:rPr>
                <w:spacing w:val="-3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пословањ</w:t>
            </w:r>
            <w:r>
              <w:rPr>
                <w:sz w:val="17"/>
                <w:szCs w:val="17"/>
              </w:rPr>
              <w:t>а</w:t>
            </w:r>
            <w:proofErr w:type="spellEnd"/>
          </w:p>
        </w:tc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>
              <w:rPr>
                <w:spacing w:val="1"/>
                <w:w w:val="98"/>
                <w:sz w:val="17"/>
                <w:szCs w:val="17"/>
              </w:rPr>
              <w:t>13</w:t>
            </w:r>
            <w:r>
              <w:rPr>
                <w:w w:val="98"/>
                <w:sz w:val="17"/>
                <w:szCs w:val="17"/>
              </w:rPr>
              <w:t>5</w:t>
            </w:r>
          </w:p>
        </w:tc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/>
        </w:tc>
      </w:tr>
      <w:tr w:rsidR="00D57A99">
        <w:trPr>
          <w:trHeight w:hRule="exact" w:val="240"/>
        </w:trPr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203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121</w:t>
            </w:r>
            <w:r>
              <w:rPr>
                <w:b/>
                <w:sz w:val="17"/>
                <w:szCs w:val="17"/>
              </w:rPr>
              <w:t>2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119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29000</w:t>
            </w:r>
            <w:r>
              <w:rPr>
                <w:b/>
                <w:sz w:val="17"/>
                <w:szCs w:val="17"/>
              </w:rPr>
              <w:t>0</w:t>
            </w:r>
          </w:p>
        </w:tc>
        <w:tc>
          <w:tcPr>
            <w:tcW w:w="4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11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ПАСИВН</w:t>
            </w:r>
            <w:r>
              <w:rPr>
                <w:b/>
                <w:sz w:val="17"/>
                <w:szCs w:val="17"/>
              </w:rPr>
              <w:t>А</w:t>
            </w:r>
            <w:r>
              <w:rPr>
                <w:b/>
                <w:spacing w:val="-17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w w:val="98"/>
                <w:sz w:val="17"/>
                <w:szCs w:val="17"/>
              </w:rPr>
              <w:t>ВРЕМЕНСК</w:t>
            </w:r>
            <w:r>
              <w:rPr>
                <w:b/>
                <w:w w:val="98"/>
                <w:sz w:val="17"/>
                <w:szCs w:val="17"/>
              </w:rPr>
              <w:t>А</w:t>
            </w:r>
            <w:r>
              <w:rPr>
                <w:b/>
                <w:spacing w:val="2"/>
                <w:w w:val="98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w w:val="98"/>
                <w:sz w:val="17"/>
                <w:szCs w:val="17"/>
              </w:rPr>
              <w:t>РА</w:t>
            </w:r>
            <w:r>
              <w:rPr>
                <w:b/>
                <w:w w:val="98"/>
                <w:sz w:val="17"/>
                <w:szCs w:val="17"/>
              </w:rPr>
              <w:t>З</w:t>
            </w:r>
            <w:r>
              <w:rPr>
                <w:b/>
                <w:spacing w:val="1"/>
                <w:w w:val="98"/>
                <w:sz w:val="17"/>
                <w:szCs w:val="17"/>
              </w:rPr>
              <w:t>ГРАНИЧЕЊ</w:t>
            </w:r>
            <w:r>
              <w:rPr>
                <w:b/>
                <w:w w:val="98"/>
                <w:sz w:val="17"/>
                <w:szCs w:val="17"/>
              </w:rPr>
              <w:t>А</w:t>
            </w:r>
            <w:r>
              <w:rPr>
                <w:b/>
                <w:spacing w:val="2"/>
                <w:w w:val="98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(</w:t>
            </w:r>
            <w:r>
              <w:rPr>
                <w:b/>
                <w:spacing w:val="1"/>
                <w:sz w:val="17"/>
                <w:szCs w:val="17"/>
              </w:rPr>
              <w:t>1213</w:t>
            </w:r>
            <w:r>
              <w:rPr>
                <w:b/>
                <w:sz w:val="17"/>
                <w:szCs w:val="17"/>
              </w:rPr>
              <w:t>)</w:t>
            </w:r>
          </w:p>
        </w:tc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/>
        </w:tc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>
              <w:rPr>
                <w:b/>
                <w:spacing w:val="1"/>
                <w:w w:val="98"/>
                <w:sz w:val="17"/>
                <w:szCs w:val="17"/>
              </w:rPr>
              <w:t>13</w:t>
            </w:r>
            <w:r>
              <w:rPr>
                <w:b/>
                <w:w w:val="98"/>
                <w:sz w:val="17"/>
                <w:szCs w:val="17"/>
              </w:rPr>
              <w:t>5</w:t>
            </w:r>
          </w:p>
        </w:tc>
      </w:tr>
      <w:tr w:rsidR="00D57A99">
        <w:trPr>
          <w:trHeight w:hRule="exact" w:val="444"/>
        </w:trPr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>
            <w:pPr>
              <w:spacing w:before="4" w:line="100" w:lineRule="exact"/>
              <w:rPr>
                <w:sz w:val="10"/>
                <w:szCs w:val="10"/>
              </w:rPr>
            </w:pPr>
          </w:p>
          <w:p w:rsidR="00D57A99" w:rsidRDefault="00A121C2">
            <w:pPr>
              <w:ind w:left="203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121</w:t>
            </w:r>
            <w:r>
              <w:rPr>
                <w:b/>
                <w:sz w:val="17"/>
                <w:szCs w:val="17"/>
              </w:rPr>
              <w:t>3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>
            <w:pPr>
              <w:spacing w:before="4" w:line="100" w:lineRule="exact"/>
              <w:rPr>
                <w:sz w:val="10"/>
                <w:szCs w:val="10"/>
              </w:rPr>
            </w:pPr>
          </w:p>
          <w:p w:rsidR="00D57A99" w:rsidRDefault="00A121C2">
            <w:pPr>
              <w:ind w:left="119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29100</w:t>
            </w:r>
            <w:r>
              <w:rPr>
                <w:b/>
                <w:sz w:val="17"/>
                <w:szCs w:val="17"/>
              </w:rPr>
              <w:t>0</w:t>
            </w:r>
          </w:p>
        </w:tc>
        <w:tc>
          <w:tcPr>
            <w:tcW w:w="4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11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ПАСИВН</w:t>
            </w:r>
            <w:r>
              <w:rPr>
                <w:b/>
                <w:sz w:val="17"/>
                <w:szCs w:val="17"/>
              </w:rPr>
              <w:t>А</w:t>
            </w:r>
            <w:r>
              <w:rPr>
                <w:b/>
                <w:spacing w:val="-17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w w:val="98"/>
                <w:sz w:val="17"/>
                <w:szCs w:val="17"/>
              </w:rPr>
              <w:t>ВРЕМЕНСК</w:t>
            </w:r>
            <w:r>
              <w:rPr>
                <w:b/>
                <w:w w:val="98"/>
                <w:sz w:val="17"/>
                <w:szCs w:val="17"/>
              </w:rPr>
              <w:t>А</w:t>
            </w:r>
            <w:r>
              <w:rPr>
                <w:b/>
                <w:spacing w:val="2"/>
                <w:w w:val="98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w w:val="98"/>
                <w:sz w:val="17"/>
                <w:szCs w:val="17"/>
              </w:rPr>
              <w:t>РА</w:t>
            </w:r>
            <w:r>
              <w:rPr>
                <w:b/>
                <w:w w:val="98"/>
                <w:sz w:val="17"/>
                <w:szCs w:val="17"/>
              </w:rPr>
              <w:t>З</w:t>
            </w:r>
            <w:r>
              <w:rPr>
                <w:b/>
                <w:spacing w:val="1"/>
                <w:w w:val="98"/>
                <w:sz w:val="17"/>
                <w:szCs w:val="17"/>
              </w:rPr>
              <w:t>ГРАНИЧЕЊ</w:t>
            </w:r>
            <w:r>
              <w:rPr>
                <w:b/>
                <w:w w:val="98"/>
                <w:sz w:val="17"/>
                <w:szCs w:val="17"/>
              </w:rPr>
              <w:t>А</w:t>
            </w:r>
            <w:r>
              <w:rPr>
                <w:b/>
                <w:spacing w:val="2"/>
                <w:w w:val="98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(</w:t>
            </w:r>
            <w:proofErr w:type="spellStart"/>
            <w:r>
              <w:rPr>
                <w:b/>
                <w:spacing w:val="1"/>
                <w:sz w:val="17"/>
                <w:szCs w:val="17"/>
              </w:rPr>
              <w:t>о</w:t>
            </w:r>
            <w:r>
              <w:rPr>
                <w:b/>
                <w:sz w:val="17"/>
                <w:szCs w:val="17"/>
              </w:rPr>
              <w:t>д</w:t>
            </w:r>
            <w:proofErr w:type="spellEnd"/>
            <w:r>
              <w:rPr>
                <w:b/>
                <w:spacing w:val="-5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121</w:t>
            </w:r>
            <w:r>
              <w:rPr>
                <w:b/>
                <w:sz w:val="17"/>
                <w:szCs w:val="17"/>
              </w:rPr>
              <w:t>4</w:t>
            </w:r>
            <w:r>
              <w:rPr>
                <w:b/>
                <w:spacing w:val="-7"/>
                <w:sz w:val="17"/>
                <w:szCs w:val="17"/>
              </w:rPr>
              <w:t xml:space="preserve"> </w:t>
            </w:r>
            <w:proofErr w:type="spellStart"/>
            <w:r>
              <w:rPr>
                <w:b/>
                <w:spacing w:val="1"/>
                <w:sz w:val="17"/>
                <w:szCs w:val="17"/>
              </w:rPr>
              <w:t>д</w:t>
            </w:r>
            <w:r>
              <w:rPr>
                <w:b/>
                <w:sz w:val="17"/>
                <w:szCs w:val="17"/>
              </w:rPr>
              <w:t>о</w:t>
            </w:r>
            <w:proofErr w:type="spellEnd"/>
          </w:p>
          <w:p w:rsidR="00D57A99" w:rsidRDefault="00A121C2">
            <w:pPr>
              <w:spacing w:before="8"/>
              <w:ind w:left="11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1217</w:t>
            </w:r>
            <w:r>
              <w:rPr>
                <w:b/>
                <w:sz w:val="17"/>
                <w:szCs w:val="17"/>
              </w:rPr>
              <w:t>)</w:t>
            </w:r>
          </w:p>
        </w:tc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/>
        </w:tc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>
            <w:pPr>
              <w:spacing w:before="4" w:line="100" w:lineRule="exact"/>
              <w:rPr>
                <w:sz w:val="10"/>
                <w:szCs w:val="10"/>
              </w:rPr>
            </w:pPr>
          </w:p>
          <w:p w:rsidR="00D57A99" w:rsidRDefault="00A121C2">
            <w:pPr>
              <w:ind w:right="12"/>
              <w:jc w:val="right"/>
              <w:rPr>
                <w:sz w:val="17"/>
                <w:szCs w:val="17"/>
              </w:rPr>
            </w:pPr>
            <w:r>
              <w:rPr>
                <w:b/>
                <w:spacing w:val="1"/>
                <w:w w:val="98"/>
                <w:sz w:val="17"/>
                <w:szCs w:val="17"/>
              </w:rPr>
              <w:t>13</w:t>
            </w:r>
            <w:r>
              <w:rPr>
                <w:b/>
                <w:w w:val="98"/>
                <w:sz w:val="17"/>
                <w:szCs w:val="17"/>
              </w:rPr>
              <w:t>5</w:t>
            </w:r>
          </w:p>
        </w:tc>
      </w:tr>
      <w:tr w:rsidR="00D57A99">
        <w:trPr>
          <w:trHeight w:hRule="exact" w:val="240"/>
        </w:trPr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203"/>
              <w:rPr>
                <w:sz w:val="17"/>
                <w:szCs w:val="17"/>
              </w:rPr>
            </w:pPr>
            <w:r>
              <w:rPr>
                <w:spacing w:val="1"/>
                <w:sz w:val="17"/>
                <w:szCs w:val="17"/>
              </w:rPr>
              <w:t>121</w:t>
            </w:r>
            <w:r>
              <w:rPr>
                <w:sz w:val="17"/>
                <w:szCs w:val="17"/>
              </w:rPr>
              <w:t>5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119"/>
              <w:rPr>
                <w:sz w:val="17"/>
                <w:szCs w:val="17"/>
              </w:rPr>
            </w:pPr>
            <w:r>
              <w:rPr>
                <w:spacing w:val="1"/>
                <w:sz w:val="17"/>
                <w:szCs w:val="17"/>
              </w:rPr>
              <w:t>29120</w:t>
            </w:r>
            <w:r>
              <w:rPr>
                <w:sz w:val="17"/>
                <w:szCs w:val="17"/>
              </w:rPr>
              <w:t>0</w:t>
            </w:r>
          </w:p>
        </w:tc>
        <w:tc>
          <w:tcPr>
            <w:tcW w:w="4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11"/>
              <w:rPr>
                <w:sz w:val="17"/>
                <w:szCs w:val="17"/>
              </w:rPr>
            </w:pPr>
            <w:proofErr w:type="spellStart"/>
            <w:r>
              <w:rPr>
                <w:spacing w:val="1"/>
                <w:w w:val="98"/>
                <w:sz w:val="17"/>
                <w:szCs w:val="17"/>
              </w:rPr>
              <w:t>Ра</w:t>
            </w:r>
            <w:r>
              <w:rPr>
                <w:w w:val="98"/>
                <w:sz w:val="17"/>
                <w:szCs w:val="17"/>
              </w:rPr>
              <w:t>зг</w:t>
            </w:r>
            <w:r>
              <w:rPr>
                <w:spacing w:val="1"/>
                <w:w w:val="98"/>
                <w:sz w:val="17"/>
                <w:szCs w:val="17"/>
              </w:rPr>
              <w:t>раничен</w:t>
            </w:r>
            <w:r>
              <w:rPr>
                <w:w w:val="98"/>
                <w:sz w:val="17"/>
                <w:szCs w:val="17"/>
              </w:rPr>
              <w:t>и</w:t>
            </w:r>
            <w:proofErr w:type="spellEnd"/>
            <w:r>
              <w:rPr>
                <w:spacing w:val="1"/>
                <w:w w:val="98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плаћен</w:t>
            </w:r>
            <w:r>
              <w:rPr>
                <w:sz w:val="17"/>
                <w:szCs w:val="17"/>
              </w:rPr>
              <w:t>и</w:t>
            </w:r>
            <w:proofErr w:type="spellEnd"/>
            <w:r>
              <w:rPr>
                <w:spacing w:val="-12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расхо</w:t>
            </w:r>
            <w:r>
              <w:rPr>
                <w:sz w:val="17"/>
                <w:szCs w:val="17"/>
              </w:rPr>
              <w:t>ди</w:t>
            </w:r>
            <w:proofErr w:type="spellEnd"/>
            <w:r>
              <w:rPr>
                <w:spacing w:val="-12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и</w:t>
            </w:r>
            <w:r>
              <w:rPr>
                <w:spacing w:val="-2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и</w:t>
            </w:r>
            <w:r>
              <w:rPr>
                <w:sz w:val="17"/>
                <w:szCs w:val="17"/>
              </w:rPr>
              <w:t>зд</w:t>
            </w:r>
            <w:r>
              <w:rPr>
                <w:spacing w:val="1"/>
                <w:sz w:val="17"/>
                <w:szCs w:val="17"/>
              </w:rPr>
              <w:t>ац</w:t>
            </w:r>
            <w:r>
              <w:rPr>
                <w:sz w:val="17"/>
                <w:szCs w:val="17"/>
              </w:rPr>
              <w:t>и</w:t>
            </w:r>
            <w:proofErr w:type="spellEnd"/>
          </w:p>
        </w:tc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/>
        </w:tc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>
              <w:rPr>
                <w:w w:val="98"/>
                <w:sz w:val="17"/>
                <w:szCs w:val="17"/>
              </w:rPr>
              <w:t>7</w:t>
            </w:r>
          </w:p>
        </w:tc>
      </w:tr>
      <w:tr w:rsidR="00D57A99">
        <w:trPr>
          <w:trHeight w:hRule="exact" w:val="240"/>
        </w:trPr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203"/>
              <w:rPr>
                <w:sz w:val="17"/>
                <w:szCs w:val="17"/>
              </w:rPr>
            </w:pPr>
            <w:r>
              <w:rPr>
                <w:spacing w:val="1"/>
                <w:sz w:val="17"/>
                <w:szCs w:val="17"/>
              </w:rPr>
              <w:t>121</w:t>
            </w:r>
            <w:r>
              <w:rPr>
                <w:sz w:val="17"/>
                <w:szCs w:val="17"/>
              </w:rPr>
              <w:t>6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119"/>
              <w:rPr>
                <w:sz w:val="17"/>
                <w:szCs w:val="17"/>
              </w:rPr>
            </w:pPr>
            <w:r>
              <w:rPr>
                <w:spacing w:val="1"/>
                <w:sz w:val="17"/>
                <w:szCs w:val="17"/>
              </w:rPr>
              <w:t>29130</w:t>
            </w:r>
            <w:r>
              <w:rPr>
                <w:sz w:val="17"/>
                <w:szCs w:val="17"/>
              </w:rPr>
              <w:t>0</w:t>
            </w:r>
          </w:p>
        </w:tc>
        <w:tc>
          <w:tcPr>
            <w:tcW w:w="4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11"/>
              <w:rPr>
                <w:sz w:val="17"/>
                <w:szCs w:val="17"/>
              </w:rPr>
            </w:pPr>
            <w:proofErr w:type="spellStart"/>
            <w:r>
              <w:rPr>
                <w:spacing w:val="1"/>
                <w:w w:val="98"/>
                <w:sz w:val="17"/>
                <w:szCs w:val="17"/>
              </w:rPr>
              <w:t>О</w:t>
            </w:r>
            <w:r>
              <w:rPr>
                <w:w w:val="98"/>
                <w:sz w:val="17"/>
                <w:szCs w:val="17"/>
              </w:rPr>
              <w:t>б</w:t>
            </w:r>
            <w:r>
              <w:rPr>
                <w:spacing w:val="1"/>
                <w:w w:val="98"/>
                <w:sz w:val="17"/>
                <w:szCs w:val="17"/>
              </w:rPr>
              <w:t>рачуна</w:t>
            </w:r>
            <w:r>
              <w:rPr>
                <w:w w:val="98"/>
                <w:sz w:val="17"/>
                <w:szCs w:val="17"/>
              </w:rPr>
              <w:t>ти</w:t>
            </w:r>
            <w:proofErr w:type="spellEnd"/>
            <w:r>
              <w:rPr>
                <w:spacing w:val="1"/>
                <w:w w:val="98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w w:val="98"/>
                <w:sz w:val="17"/>
                <w:szCs w:val="17"/>
              </w:rPr>
              <w:t>ненаплаћен</w:t>
            </w:r>
            <w:r>
              <w:rPr>
                <w:w w:val="98"/>
                <w:sz w:val="17"/>
                <w:szCs w:val="17"/>
              </w:rPr>
              <w:t>и</w:t>
            </w:r>
            <w:proofErr w:type="spellEnd"/>
            <w:r>
              <w:rPr>
                <w:spacing w:val="1"/>
                <w:w w:val="98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прихо</w:t>
            </w:r>
            <w:r>
              <w:rPr>
                <w:sz w:val="17"/>
                <w:szCs w:val="17"/>
              </w:rPr>
              <w:t>ди</w:t>
            </w:r>
            <w:proofErr w:type="spellEnd"/>
            <w:r>
              <w:rPr>
                <w:spacing w:val="-12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и</w:t>
            </w:r>
            <w:r>
              <w:rPr>
                <w:spacing w:val="-2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примањ</w:t>
            </w:r>
            <w:r>
              <w:rPr>
                <w:sz w:val="17"/>
                <w:szCs w:val="17"/>
              </w:rPr>
              <w:t>а</w:t>
            </w:r>
            <w:proofErr w:type="spellEnd"/>
          </w:p>
        </w:tc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/>
        </w:tc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>
              <w:rPr>
                <w:spacing w:val="1"/>
                <w:w w:val="98"/>
                <w:sz w:val="17"/>
                <w:szCs w:val="17"/>
              </w:rPr>
              <w:t>12</w:t>
            </w:r>
            <w:r>
              <w:rPr>
                <w:w w:val="98"/>
                <w:sz w:val="17"/>
                <w:szCs w:val="17"/>
              </w:rPr>
              <w:t>8</w:t>
            </w:r>
          </w:p>
        </w:tc>
      </w:tr>
      <w:tr w:rsidR="00D57A99">
        <w:trPr>
          <w:trHeight w:hRule="exact" w:val="648"/>
        </w:trPr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>
            <w:pPr>
              <w:spacing w:before="12" w:line="200" w:lineRule="exact"/>
            </w:pPr>
          </w:p>
          <w:p w:rsidR="00D57A99" w:rsidRDefault="00A121C2">
            <w:pPr>
              <w:ind w:left="203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121</w:t>
            </w:r>
            <w:r>
              <w:rPr>
                <w:b/>
                <w:sz w:val="17"/>
                <w:szCs w:val="17"/>
              </w:rPr>
              <w:t>8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>
            <w:pPr>
              <w:spacing w:before="12" w:line="200" w:lineRule="exact"/>
            </w:pPr>
          </w:p>
          <w:p w:rsidR="00D57A99" w:rsidRDefault="00A121C2">
            <w:pPr>
              <w:ind w:left="119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30000</w:t>
            </w:r>
            <w:r>
              <w:rPr>
                <w:b/>
                <w:sz w:val="17"/>
                <w:szCs w:val="17"/>
              </w:rPr>
              <w:t>0</w:t>
            </w:r>
          </w:p>
        </w:tc>
        <w:tc>
          <w:tcPr>
            <w:tcW w:w="4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 w:line="250" w:lineRule="auto"/>
              <w:ind w:left="11" w:right="-18"/>
              <w:rPr>
                <w:sz w:val="17"/>
                <w:szCs w:val="17"/>
              </w:rPr>
            </w:pPr>
            <w:r>
              <w:rPr>
                <w:b/>
                <w:spacing w:val="1"/>
                <w:w w:val="98"/>
                <w:sz w:val="17"/>
                <w:szCs w:val="17"/>
              </w:rPr>
              <w:t>КАПИТАЛ</w:t>
            </w:r>
            <w:r>
              <w:rPr>
                <w:b/>
                <w:w w:val="98"/>
                <w:sz w:val="17"/>
                <w:szCs w:val="17"/>
              </w:rPr>
              <w:t>,</w:t>
            </w:r>
            <w:r>
              <w:rPr>
                <w:b/>
                <w:spacing w:val="1"/>
                <w:w w:val="98"/>
                <w:sz w:val="17"/>
                <w:szCs w:val="17"/>
              </w:rPr>
              <w:t xml:space="preserve"> УТВРЂИВАЊ</w:t>
            </w:r>
            <w:r>
              <w:rPr>
                <w:b/>
                <w:w w:val="98"/>
                <w:sz w:val="17"/>
                <w:szCs w:val="17"/>
              </w:rPr>
              <w:t>Е</w:t>
            </w:r>
            <w:r>
              <w:rPr>
                <w:b/>
                <w:spacing w:val="1"/>
                <w:w w:val="98"/>
                <w:sz w:val="17"/>
                <w:szCs w:val="17"/>
              </w:rPr>
              <w:t xml:space="preserve"> РЕ</w:t>
            </w:r>
            <w:r>
              <w:rPr>
                <w:b/>
                <w:w w:val="98"/>
                <w:sz w:val="17"/>
                <w:szCs w:val="17"/>
              </w:rPr>
              <w:t>З</w:t>
            </w:r>
            <w:r>
              <w:rPr>
                <w:b/>
                <w:spacing w:val="1"/>
                <w:w w:val="98"/>
                <w:sz w:val="17"/>
                <w:szCs w:val="17"/>
              </w:rPr>
              <w:t>УЛТАТ</w:t>
            </w:r>
            <w:r>
              <w:rPr>
                <w:b/>
                <w:w w:val="98"/>
                <w:sz w:val="17"/>
                <w:szCs w:val="17"/>
              </w:rPr>
              <w:t>А</w:t>
            </w:r>
            <w:r>
              <w:rPr>
                <w:b/>
                <w:spacing w:val="2"/>
                <w:w w:val="98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w w:val="98"/>
                <w:sz w:val="17"/>
                <w:szCs w:val="17"/>
              </w:rPr>
              <w:t>ПОСЛОВАЊ</w:t>
            </w:r>
            <w:r>
              <w:rPr>
                <w:b/>
                <w:w w:val="98"/>
                <w:sz w:val="17"/>
                <w:szCs w:val="17"/>
              </w:rPr>
              <w:t>А</w:t>
            </w:r>
            <w:r>
              <w:rPr>
                <w:b/>
                <w:spacing w:val="2"/>
                <w:w w:val="98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 xml:space="preserve">И </w:t>
            </w:r>
            <w:r>
              <w:rPr>
                <w:b/>
                <w:spacing w:val="1"/>
                <w:w w:val="98"/>
                <w:sz w:val="17"/>
                <w:szCs w:val="17"/>
              </w:rPr>
              <w:t>ВАНБИЛАНСН</w:t>
            </w:r>
            <w:r>
              <w:rPr>
                <w:b/>
                <w:w w:val="98"/>
                <w:sz w:val="17"/>
                <w:szCs w:val="17"/>
              </w:rPr>
              <w:t>А</w:t>
            </w:r>
            <w:r>
              <w:rPr>
                <w:b/>
                <w:spacing w:val="2"/>
                <w:w w:val="98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w w:val="98"/>
                <w:sz w:val="17"/>
                <w:szCs w:val="17"/>
              </w:rPr>
              <w:t>ЕВИДЕНЦИЈ</w:t>
            </w:r>
            <w:r>
              <w:rPr>
                <w:b/>
                <w:w w:val="98"/>
                <w:sz w:val="17"/>
                <w:szCs w:val="17"/>
              </w:rPr>
              <w:t>А</w:t>
            </w:r>
            <w:r>
              <w:rPr>
                <w:b/>
                <w:spacing w:val="2"/>
                <w:w w:val="98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(</w:t>
            </w:r>
            <w:r>
              <w:rPr>
                <w:b/>
                <w:spacing w:val="1"/>
                <w:sz w:val="17"/>
                <w:szCs w:val="17"/>
              </w:rPr>
              <w:t>121</w:t>
            </w:r>
            <w:r>
              <w:rPr>
                <w:b/>
                <w:sz w:val="17"/>
                <w:szCs w:val="17"/>
              </w:rPr>
              <w:t>9</w:t>
            </w:r>
            <w:r>
              <w:rPr>
                <w:b/>
                <w:spacing w:val="-8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+</w:t>
            </w:r>
            <w:r>
              <w:rPr>
                <w:b/>
                <w:spacing w:val="-2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122</w:t>
            </w:r>
            <w:r>
              <w:rPr>
                <w:b/>
                <w:sz w:val="17"/>
                <w:szCs w:val="17"/>
              </w:rPr>
              <w:t>9</w:t>
            </w:r>
            <w:r>
              <w:rPr>
                <w:b/>
                <w:spacing w:val="-7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-</w:t>
            </w:r>
            <w:r>
              <w:rPr>
                <w:b/>
                <w:spacing w:val="-2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123</w:t>
            </w:r>
            <w:r>
              <w:rPr>
                <w:b/>
                <w:sz w:val="17"/>
                <w:szCs w:val="17"/>
              </w:rPr>
              <w:t>0</w:t>
            </w:r>
            <w:r>
              <w:rPr>
                <w:b/>
                <w:spacing w:val="-7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+</w:t>
            </w:r>
            <w:r>
              <w:rPr>
                <w:b/>
                <w:spacing w:val="-2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123</w:t>
            </w:r>
            <w:r>
              <w:rPr>
                <w:b/>
                <w:sz w:val="17"/>
                <w:szCs w:val="17"/>
              </w:rPr>
              <w:t>1</w:t>
            </w:r>
          </w:p>
          <w:p w:rsidR="00D57A99" w:rsidRDefault="00A121C2">
            <w:pPr>
              <w:ind w:left="11"/>
              <w:rPr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-</w:t>
            </w:r>
            <w:r>
              <w:rPr>
                <w:b/>
                <w:spacing w:val="-2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123</w:t>
            </w:r>
            <w:r>
              <w:rPr>
                <w:b/>
                <w:sz w:val="17"/>
                <w:szCs w:val="17"/>
              </w:rPr>
              <w:t>2</w:t>
            </w:r>
            <w:r>
              <w:rPr>
                <w:b/>
                <w:spacing w:val="-7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+</w:t>
            </w:r>
            <w:r>
              <w:rPr>
                <w:b/>
                <w:spacing w:val="-2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123</w:t>
            </w:r>
            <w:r>
              <w:rPr>
                <w:b/>
                <w:sz w:val="17"/>
                <w:szCs w:val="17"/>
              </w:rPr>
              <w:t>3</w:t>
            </w:r>
            <w:r>
              <w:rPr>
                <w:b/>
                <w:spacing w:val="-7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-</w:t>
            </w:r>
            <w:r>
              <w:rPr>
                <w:b/>
                <w:spacing w:val="-2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1234</w:t>
            </w:r>
            <w:r>
              <w:rPr>
                <w:b/>
                <w:sz w:val="17"/>
                <w:szCs w:val="17"/>
              </w:rPr>
              <w:t>)</w:t>
            </w:r>
          </w:p>
        </w:tc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>
            <w:pPr>
              <w:spacing w:before="12" w:line="200" w:lineRule="exact"/>
            </w:pPr>
          </w:p>
          <w:p w:rsidR="00D57A99" w:rsidRDefault="00A121C2">
            <w:pPr>
              <w:ind w:right="18"/>
              <w:jc w:val="right"/>
              <w:rPr>
                <w:sz w:val="17"/>
                <w:szCs w:val="17"/>
              </w:rPr>
            </w:pPr>
            <w:r>
              <w:rPr>
                <w:b/>
                <w:spacing w:val="1"/>
                <w:w w:val="98"/>
                <w:sz w:val="17"/>
                <w:szCs w:val="17"/>
              </w:rPr>
              <w:t>62</w:t>
            </w:r>
            <w:r>
              <w:rPr>
                <w:b/>
                <w:w w:val="98"/>
                <w:sz w:val="17"/>
                <w:szCs w:val="17"/>
              </w:rPr>
              <w:t>.</w:t>
            </w:r>
            <w:r>
              <w:rPr>
                <w:b/>
                <w:spacing w:val="1"/>
                <w:w w:val="98"/>
                <w:sz w:val="17"/>
                <w:szCs w:val="17"/>
              </w:rPr>
              <w:t>85</w:t>
            </w:r>
            <w:r>
              <w:rPr>
                <w:b/>
                <w:w w:val="98"/>
                <w:sz w:val="17"/>
                <w:szCs w:val="17"/>
              </w:rPr>
              <w:t>6</w:t>
            </w:r>
          </w:p>
        </w:tc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>
            <w:pPr>
              <w:spacing w:before="12" w:line="200" w:lineRule="exact"/>
            </w:pPr>
          </w:p>
          <w:p w:rsidR="00D57A99" w:rsidRDefault="00A121C2">
            <w:pPr>
              <w:ind w:right="18"/>
              <w:jc w:val="right"/>
              <w:rPr>
                <w:sz w:val="17"/>
                <w:szCs w:val="17"/>
              </w:rPr>
            </w:pPr>
            <w:r>
              <w:rPr>
                <w:b/>
                <w:spacing w:val="1"/>
                <w:w w:val="98"/>
                <w:sz w:val="17"/>
                <w:szCs w:val="17"/>
              </w:rPr>
              <w:t>63</w:t>
            </w:r>
            <w:r>
              <w:rPr>
                <w:b/>
                <w:w w:val="98"/>
                <w:sz w:val="17"/>
                <w:szCs w:val="17"/>
              </w:rPr>
              <w:t>.</w:t>
            </w:r>
            <w:r>
              <w:rPr>
                <w:b/>
                <w:spacing w:val="1"/>
                <w:w w:val="98"/>
                <w:sz w:val="17"/>
                <w:szCs w:val="17"/>
              </w:rPr>
              <w:t>67</w:t>
            </w:r>
            <w:r>
              <w:rPr>
                <w:b/>
                <w:w w:val="98"/>
                <w:sz w:val="17"/>
                <w:szCs w:val="17"/>
              </w:rPr>
              <w:t>8</w:t>
            </w:r>
          </w:p>
        </w:tc>
      </w:tr>
      <w:tr w:rsidR="00D57A99">
        <w:trPr>
          <w:trHeight w:hRule="exact" w:val="240"/>
        </w:trPr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203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121</w:t>
            </w:r>
            <w:r>
              <w:rPr>
                <w:b/>
                <w:sz w:val="17"/>
                <w:szCs w:val="17"/>
              </w:rPr>
              <w:t>9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119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31000</w:t>
            </w:r>
            <w:r>
              <w:rPr>
                <w:b/>
                <w:sz w:val="17"/>
                <w:szCs w:val="17"/>
              </w:rPr>
              <w:t>0</w:t>
            </w:r>
          </w:p>
        </w:tc>
        <w:tc>
          <w:tcPr>
            <w:tcW w:w="4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11"/>
              <w:rPr>
                <w:sz w:val="17"/>
                <w:szCs w:val="17"/>
              </w:rPr>
            </w:pPr>
            <w:r>
              <w:rPr>
                <w:b/>
                <w:spacing w:val="1"/>
                <w:w w:val="98"/>
                <w:sz w:val="17"/>
                <w:szCs w:val="17"/>
              </w:rPr>
              <w:t>КАПИТА</w:t>
            </w:r>
            <w:r>
              <w:rPr>
                <w:b/>
                <w:w w:val="98"/>
                <w:sz w:val="17"/>
                <w:szCs w:val="17"/>
              </w:rPr>
              <w:t>Л</w:t>
            </w:r>
            <w:r>
              <w:rPr>
                <w:b/>
                <w:spacing w:val="1"/>
                <w:w w:val="98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(</w:t>
            </w:r>
            <w:r>
              <w:rPr>
                <w:b/>
                <w:spacing w:val="1"/>
                <w:sz w:val="17"/>
                <w:szCs w:val="17"/>
              </w:rPr>
              <w:t>1220</w:t>
            </w:r>
            <w:r>
              <w:rPr>
                <w:b/>
                <w:sz w:val="17"/>
                <w:szCs w:val="17"/>
              </w:rPr>
              <w:t>)</w:t>
            </w:r>
          </w:p>
        </w:tc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right="18"/>
              <w:jc w:val="right"/>
              <w:rPr>
                <w:sz w:val="17"/>
                <w:szCs w:val="17"/>
              </w:rPr>
            </w:pPr>
            <w:r>
              <w:rPr>
                <w:b/>
                <w:spacing w:val="1"/>
                <w:w w:val="98"/>
                <w:sz w:val="17"/>
                <w:szCs w:val="17"/>
              </w:rPr>
              <w:t>63</w:t>
            </w:r>
            <w:r>
              <w:rPr>
                <w:b/>
                <w:w w:val="98"/>
                <w:sz w:val="17"/>
                <w:szCs w:val="17"/>
              </w:rPr>
              <w:t>.</w:t>
            </w:r>
            <w:r>
              <w:rPr>
                <w:b/>
                <w:spacing w:val="1"/>
                <w:w w:val="98"/>
                <w:sz w:val="17"/>
                <w:szCs w:val="17"/>
              </w:rPr>
              <w:t>36</w:t>
            </w:r>
            <w:r>
              <w:rPr>
                <w:b/>
                <w:w w:val="98"/>
                <w:sz w:val="17"/>
                <w:szCs w:val="17"/>
              </w:rPr>
              <w:t>6</w:t>
            </w:r>
          </w:p>
        </w:tc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right="18"/>
              <w:jc w:val="right"/>
              <w:rPr>
                <w:sz w:val="17"/>
                <w:szCs w:val="17"/>
              </w:rPr>
            </w:pPr>
            <w:r>
              <w:rPr>
                <w:b/>
                <w:spacing w:val="1"/>
                <w:w w:val="98"/>
                <w:sz w:val="17"/>
                <w:szCs w:val="17"/>
              </w:rPr>
              <w:t>63</w:t>
            </w:r>
            <w:r>
              <w:rPr>
                <w:b/>
                <w:w w:val="98"/>
                <w:sz w:val="17"/>
                <w:szCs w:val="17"/>
              </w:rPr>
              <w:t>.</w:t>
            </w:r>
            <w:r>
              <w:rPr>
                <w:b/>
                <w:spacing w:val="1"/>
                <w:w w:val="98"/>
                <w:sz w:val="17"/>
                <w:szCs w:val="17"/>
              </w:rPr>
              <w:t>21</w:t>
            </w:r>
            <w:r>
              <w:rPr>
                <w:b/>
                <w:w w:val="98"/>
                <w:sz w:val="17"/>
                <w:szCs w:val="17"/>
              </w:rPr>
              <w:t>5</w:t>
            </w:r>
          </w:p>
        </w:tc>
      </w:tr>
      <w:tr w:rsidR="00D57A99">
        <w:trPr>
          <w:trHeight w:hRule="exact" w:val="444"/>
        </w:trPr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>
            <w:pPr>
              <w:spacing w:before="4" w:line="100" w:lineRule="exact"/>
              <w:rPr>
                <w:sz w:val="10"/>
                <w:szCs w:val="10"/>
              </w:rPr>
            </w:pPr>
          </w:p>
          <w:p w:rsidR="00D57A99" w:rsidRDefault="00A121C2">
            <w:pPr>
              <w:ind w:left="203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122</w:t>
            </w:r>
            <w:r>
              <w:rPr>
                <w:b/>
                <w:sz w:val="17"/>
                <w:szCs w:val="17"/>
              </w:rPr>
              <w:t>0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>
            <w:pPr>
              <w:spacing w:before="4" w:line="100" w:lineRule="exact"/>
              <w:rPr>
                <w:sz w:val="10"/>
                <w:szCs w:val="10"/>
              </w:rPr>
            </w:pPr>
          </w:p>
          <w:p w:rsidR="00D57A99" w:rsidRDefault="00A121C2">
            <w:pPr>
              <w:ind w:left="119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31100</w:t>
            </w:r>
            <w:r>
              <w:rPr>
                <w:b/>
                <w:sz w:val="17"/>
                <w:szCs w:val="17"/>
              </w:rPr>
              <w:t>0</w:t>
            </w:r>
          </w:p>
        </w:tc>
        <w:tc>
          <w:tcPr>
            <w:tcW w:w="4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11"/>
              <w:rPr>
                <w:sz w:val="17"/>
                <w:szCs w:val="17"/>
              </w:rPr>
            </w:pPr>
            <w:r>
              <w:rPr>
                <w:b/>
                <w:spacing w:val="1"/>
                <w:w w:val="98"/>
                <w:sz w:val="17"/>
                <w:szCs w:val="17"/>
              </w:rPr>
              <w:t>КАПИТА</w:t>
            </w:r>
            <w:r>
              <w:rPr>
                <w:b/>
                <w:w w:val="98"/>
                <w:sz w:val="17"/>
                <w:szCs w:val="17"/>
              </w:rPr>
              <w:t>Л</w:t>
            </w:r>
            <w:r>
              <w:rPr>
                <w:b/>
                <w:spacing w:val="1"/>
                <w:w w:val="98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(</w:t>
            </w:r>
            <w:r>
              <w:rPr>
                <w:b/>
                <w:spacing w:val="1"/>
                <w:sz w:val="17"/>
                <w:szCs w:val="17"/>
              </w:rPr>
              <w:t>122</w:t>
            </w:r>
            <w:r>
              <w:rPr>
                <w:b/>
                <w:sz w:val="17"/>
                <w:szCs w:val="17"/>
              </w:rPr>
              <w:t>1</w:t>
            </w:r>
            <w:r>
              <w:rPr>
                <w:b/>
                <w:spacing w:val="-8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+</w:t>
            </w:r>
            <w:r>
              <w:rPr>
                <w:b/>
                <w:spacing w:val="-2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122</w:t>
            </w:r>
            <w:r>
              <w:rPr>
                <w:b/>
                <w:sz w:val="17"/>
                <w:szCs w:val="17"/>
              </w:rPr>
              <w:t>2</w:t>
            </w:r>
            <w:r>
              <w:rPr>
                <w:b/>
                <w:spacing w:val="-7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-</w:t>
            </w:r>
            <w:r>
              <w:rPr>
                <w:b/>
                <w:spacing w:val="-2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122</w:t>
            </w:r>
            <w:r>
              <w:rPr>
                <w:b/>
                <w:sz w:val="17"/>
                <w:szCs w:val="17"/>
              </w:rPr>
              <w:t>3</w:t>
            </w:r>
            <w:r>
              <w:rPr>
                <w:b/>
                <w:spacing w:val="-7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+</w:t>
            </w:r>
            <w:r>
              <w:rPr>
                <w:b/>
                <w:spacing w:val="-2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122</w:t>
            </w:r>
            <w:r>
              <w:rPr>
                <w:b/>
                <w:sz w:val="17"/>
                <w:szCs w:val="17"/>
              </w:rPr>
              <w:t>4</w:t>
            </w:r>
            <w:r>
              <w:rPr>
                <w:b/>
                <w:spacing w:val="-7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+</w:t>
            </w:r>
            <w:r>
              <w:rPr>
                <w:b/>
                <w:spacing w:val="-2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122</w:t>
            </w:r>
            <w:r>
              <w:rPr>
                <w:b/>
                <w:sz w:val="17"/>
                <w:szCs w:val="17"/>
              </w:rPr>
              <w:t>5</w:t>
            </w:r>
            <w:r>
              <w:rPr>
                <w:b/>
                <w:spacing w:val="-7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-</w:t>
            </w:r>
            <w:r>
              <w:rPr>
                <w:b/>
                <w:spacing w:val="-2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122</w:t>
            </w:r>
            <w:r>
              <w:rPr>
                <w:b/>
                <w:sz w:val="17"/>
                <w:szCs w:val="17"/>
              </w:rPr>
              <w:t>6</w:t>
            </w:r>
            <w:r>
              <w:rPr>
                <w:b/>
                <w:spacing w:val="-7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+</w:t>
            </w:r>
            <w:r>
              <w:rPr>
                <w:b/>
                <w:spacing w:val="-2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122</w:t>
            </w:r>
            <w:r>
              <w:rPr>
                <w:b/>
                <w:sz w:val="17"/>
                <w:szCs w:val="17"/>
              </w:rPr>
              <w:t>7</w:t>
            </w:r>
            <w:r>
              <w:rPr>
                <w:b/>
                <w:spacing w:val="-7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+</w:t>
            </w:r>
          </w:p>
          <w:p w:rsidR="00D57A99" w:rsidRDefault="00A121C2">
            <w:pPr>
              <w:spacing w:before="8"/>
              <w:ind w:left="11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1228</w:t>
            </w:r>
            <w:r>
              <w:rPr>
                <w:b/>
                <w:sz w:val="17"/>
                <w:szCs w:val="17"/>
              </w:rPr>
              <w:t>)</w:t>
            </w:r>
          </w:p>
        </w:tc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>
            <w:pPr>
              <w:spacing w:before="4" w:line="100" w:lineRule="exact"/>
              <w:rPr>
                <w:sz w:val="10"/>
                <w:szCs w:val="10"/>
              </w:rPr>
            </w:pPr>
          </w:p>
          <w:p w:rsidR="00D57A99" w:rsidRDefault="00A121C2">
            <w:pPr>
              <w:ind w:right="18"/>
              <w:jc w:val="right"/>
              <w:rPr>
                <w:sz w:val="17"/>
                <w:szCs w:val="17"/>
              </w:rPr>
            </w:pPr>
            <w:r>
              <w:rPr>
                <w:b/>
                <w:spacing w:val="1"/>
                <w:w w:val="98"/>
                <w:sz w:val="17"/>
                <w:szCs w:val="17"/>
              </w:rPr>
              <w:t>63</w:t>
            </w:r>
            <w:r>
              <w:rPr>
                <w:b/>
                <w:w w:val="98"/>
                <w:sz w:val="17"/>
                <w:szCs w:val="17"/>
              </w:rPr>
              <w:t>.</w:t>
            </w:r>
            <w:r>
              <w:rPr>
                <w:b/>
                <w:spacing w:val="1"/>
                <w:w w:val="98"/>
                <w:sz w:val="17"/>
                <w:szCs w:val="17"/>
              </w:rPr>
              <w:t>36</w:t>
            </w:r>
            <w:r>
              <w:rPr>
                <w:b/>
                <w:w w:val="98"/>
                <w:sz w:val="17"/>
                <w:szCs w:val="17"/>
              </w:rPr>
              <w:t>6</w:t>
            </w:r>
          </w:p>
        </w:tc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>
            <w:pPr>
              <w:spacing w:before="4" w:line="100" w:lineRule="exact"/>
              <w:rPr>
                <w:sz w:val="10"/>
                <w:szCs w:val="10"/>
              </w:rPr>
            </w:pPr>
          </w:p>
          <w:p w:rsidR="00D57A99" w:rsidRDefault="00A121C2">
            <w:pPr>
              <w:ind w:right="18"/>
              <w:jc w:val="right"/>
              <w:rPr>
                <w:sz w:val="17"/>
                <w:szCs w:val="17"/>
              </w:rPr>
            </w:pPr>
            <w:r>
              <w:rPr>
                <w:b/>
                <w:spacing w:val="1"/>
                <w:w w:val="98"/>
                <w:sz w:val="17"/>
                <w:szCs w:val="17"/>
              </w:rPr>
              <w:t>63</w:t>
            </w:r>
            <w:r>
              <w:rPr>
                <w:b/>
                <w:w w:val="98"/>
                <w:sz w:val="17"/>
                <w:szCs w:val="17"/>
              </w:rPr>
              <w:t>.</w:t>
            </w:r>
            <w:r>
              <w:rPr>
                <w:b/>
                <w:spacing w:val="1"/>
                <w:w w:val="98"/>
                <w:sz w:val="17"/>
                <w:szCs w:val="17"/>
              </w:rPr>
              <w:t>21</w:t>
            </w:r>
            <w:r>
              <w:rPr>
                <w:b/>
                <w:w w:val="98"/>
                <w:sz w:val="17"/>
                <w:szCs w:val="17"/>
              </w:rPr>
              <w:t>5</w:t>
            </w:r>
          </w:p>
        </w:tc>
      </w:tr>
      <w:tr w:rsidR="00D57A99">
        <w:trPr>
          <w:trHeight w:hRule="exact" w:val="240"/>
        </w:trPr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203"/>
              <w:rPr>
                <w:sz w:val="17"/>
                <w:szCs w:val="17"/>
              </w:rPr>
            </w:pPr>
            <w:r>
              <w:rPr>
                <w:spacing w:val="1"/>
                <w:sz w:val="17"/>
                <w:szCs w:val="17"/>
              </w:rPr>
              <w:t>122</w:t>
            </w:r>
            <w:r>
              <w:rPr>
                <w:sz w:val="17"/>
                <w:szCs w:val="17"/>
              </w:rPr>
              <w:t>1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119"/>
              <w:rPr>
                <w:sz w:val="17"/>
                <w:szCs w:val="17"/>
              </w:rPr>
            </w:pPr>
            <w:r>
              <w:rPr>
                <w:spacing w:val="1"/>
                <w:sz w:val="17"/>
                <w:szCs w:val="17"/>
              </w:rPr>
              <w:t>31110</w:t>
            </w:r>
            <w:r>
              <w:rPr>
                <w:sz w:val="17"/>
                <w:szCs w:val="17"/>
              </w:rPr>
              <w:t>0</w:t>
            </w:r>
          </w:p>
        </w:tc>
        <w:tc>
          <w:tcPr>
            <w:tcW w:w="4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11"/>
              <w:rPr>
                <w:sz w:val="17"/>
                <w:szCs w:val="17"/>
              </w:rPr>
            </w:pPr>
            <w:proofErr w:type="spellStart"/>
            <w:r>
              <w:rPr>
                <w:spacing w:val="1"/>
                <w:w w:val="98"/>
                <w:sz w:val="17"/>
                <w:szCs w:val="17"/>
              </w:rPr>
              <w:t>Нефинанси</w:t>
            </w:r>
            <w:r>
              <w:rPr>
                <w:w w:val="98"/>
                <w:sz w:val="17"/>
                <w:szCs w:val="17"/>
              </w:rPr>
              <w:t>ј</w:t>
            </w:r>
            <w:r>
              <w:rPr>
                <w:spacing w:val="1"/>
                <w:w w:val="98"/>
                <w:sz w:val="17"/>
                <w:szCs w:val="17"/>
              </w:rPr>
              <w:t>ск</w:t>
            </w:r>
            <w:r>
              <w:rPr>
                <w:w w:val="98"/>
                <w:sz w:val="17"/>
                <w:szCs w:val="17"/>
              </w:rPr>
              <w:t>а</w:t>
            </w:r>
            <w:proofErr w:type="spellEnd"/>
            <w:r>
              <w:rPr>
                <w:spacing w:val="1"/>
                <w:w w:val="98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имовин</w:t>
            </w:r>
            <w:r>
              <w:rPr>
                <w:sz w:val="17"/>
                <w:szCs w:val="17"/>
              </w:rPr>
              <w:t>а</w:t>
            </w:r>
            <w:proofErr w:type="spellEnd"/>
            <w:r>
              <w:rPr>
                <w:spacing w:val="-12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у</w:t>
            </w:r>
            <w:r>
              <w:rPr>
                <w:spacing w:val="-2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с</w:t>
            </w:r>
            <w:r>
              <w:rPr>
                <w:sz w:val="17"/>
                <w:szCs w:val="17"/>
              </w:rPr>
              <w:t>т</w:t>
            </w:r>
            <w:r>
              <w:rPr>
                <w:spacing w:val="1"/>
                <w:sz w:val="17"/>
                <w:szCs w:val="17"/>
              </w:rPr>
              <w:t>ални</w:t>
            </w:r>
            <w:r>
              <w:rPr>
                <w:sz w:val="17"/>
                <w:szCs w:val="17"/>
              </w:rPr>
              <w:t>м</w:t>
            </w:r>
            <w:proofErr w:type="spellEnd"/>
            <w:r>
              <w:rPr>
                <w:spacing w:val="-12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сре</w:t>
            </w:r>
            <w:r>
              <w:rPr>
                <w:sz w:val="17"/>
                <w:szCs w:val="17"/>
              </w:rPr>
              <w:t>д</w:t>
            </w:r>
            <w:r>
              <w:rPr>
                <w:spacing w:val="1"/>
                <w:sz w:val="17"/>
                <w:szCs w:val="17"/>
              </w:rPr>
              <w:t>с</w:t>
            </w:r>
            <w:r>
              <w:rPr>
                <w:sz w:val="17"/>
                <w:szCs w:val="17"/>
              </w:rPr>
              <w:t>т</w:t>
            </w:r>
            <w:r>
              <w:rPr>
                <w:spacing w:val="1"/>
                <w:sz w:val="17"/>
                <w:szCs w:val="17"/>
              </w:rPr>
              <w:t>вим</w:t>
            </w:r>
            <w:r>
              <w:rPr>
                <w:sz w:val="17"/>
                <w:szCs w:val="17"/>
              </w:rPr>
              <w:t>а</w:t>
            </w:r>
            <w:proofErr w:type="spellEnd"/>
          </w:p>
        </w:tc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right="18"/>
              <w:jc w:val="right"/>
              <w:rPr>
                <w:sz w:val="17"/>
                <w:szCs w:val="17"/>
              </w:rPr>
            </w:pPr>
            <w:r>
              <w:rPr>
                <w:spacing w:val="1"/>
                <w:w w:val="98"/>
                <w:sz w:val="17"/>
                <w:szCs w:val="17"/>
              </w:rPr>
              <w:t>62</w:t>
            </w:r>
            <w:r>
              <w:rPr>
                <w:w w:val="98"/>
                <w:sz w:val="17"/>
                <w:szCs w:val="17"/>
              </w:rPr>
              <w:t>.</w:t>
            </w:r>
            <w:r>
              <w:rPr>
                <w:spacing w:val="1"/>
                <w:w w:val="98"/>
                <w:sz w:val="17"/>
                <w:szCs w:val="17"/>
              </w:rPr>
              <w:t>84</w:t>
            </w:r>
            <w:r>
              <w:rPr>
                <w:w w:val="98"/>
                <w:sz w:val="17"/>
                <w:szCs w:val="17"/>
              </w:rPr>
              <w:t>9</w:t>
            </w:r>
          </w:p>
        </w:tc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right="18"/>
              <w:jc w:val="right"/>
              <w:rPr>
                <w:sz w:val="17"/>
                <w:szCs w:val="17"/>
              </w:rPr>
            </w:pPr>
            <w:r>
              <w:rPr>
                <w:spacing w:val="1"/>
                <w:w w:val="98"/>
                <w:sz w:val="17"/>
                <w:szCs w:val="17"/>
              </w:rPr>
              <w:t>63</w:t>
            </w:r>
            <w:r>
              <w:rPr>
                <w:w w:val="98"/>
                <w:sz w:val="17"/>
                <w:szCs w:val="17"/>
              </w:rPr>
              <w:t>.</w:t>
            </w:r>
            <w:r>
              <w:rPr>
                <w:spacing w:val="1"/>
                <w:w w:val="98"/>
                <w:sz w:val="17"/>
                <w:szCs w:val="17"/>
              </w:rPr>
              <w:t>21</w:t>
            </w:r>
            <w:r>
              <w:rPr>
                <w:w w:val="98"/>
                <w:sz w:val="17"/>
                <w:szCs w:val="17"/>
              </w:rPr>
              <w:t>5</w:t>
            </w:r>
          </w:p>
        </w:tc>
      </w:tr>
      <w:tr w:rsidR="00D57A99">
        <w:trPr>
          <w:trHeight w:hRule="exact" w:val="240"/>
        </w:trPr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203"/>
              <w:rPr>
                <w:sz w:val="17"/>
                <w:szCs w:val="17"/>
              </w:rPr>
            </w:pPr>
            <w:r>
              <w:rPr>
                <w:spacing w:val="1"/>
                <w:sz w:val="17"/>
                <w:szCs w:val="17"/>
              </w:rPr>
              <w:t>122</w:t>
            </w:r>
            <w:r>
              <w:rPr>
                <w:sz w:val="17"/>
                <w:szCs w:val="17"/>
              </w:rPr>
              <w:t>7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119"/>
              <w:rPr>
                <w:sz w:val="17"/>
                <w:szCs w:val="17"/>
              </w:rPr>
            </w:pPr>
            <w:r>
              <w:rPr>
                <w:spacing w:val="1"/>
                <w:sz w:val="17"/>
                <w:szCs w:val="17"/>
              </w:rPr>
              <w:t>31170</w:t>
            </w:r>
            <w:r>
              <w:rPr>
                <w:sz w:val="17"/>
                <w:szCs w:val="17"/>
              </w:rPr>
              <w:t>0</w:t>
            </w:r>
          </w:p>
        </w:tc>
        <w:tc>
          <w:tcPr>
            <w:tcW w:w="4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11"/>
              <w:rPr>
                <w:sz w:val="17"/>
                <w:szCs w:val="17"/>
              </w:rPr>
            </w:pPr>
            <w:proofErr w:type="spellStart"/>
            <w:r>
              <w:rPr>
                <w:spacing w:val="1"/>
                <w:sz w:val="17"/>
                <w:szCs w:val="17"/>
              </w:rPr>
              <w:t>Прене</w:t>
            </w:r>
            <w:r>
              <w:rPr>
                <w:sz w:val="17"/>
                <w:szCs w:val="17"/>
              </w:rPr>
              <w:t>та</w:t>
            </w:r>
            <w:proofErr w:type="spellEnd"/>
            <w:r>
              <w:rPr>
                <w:spacing w:val="-12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w w:val="98"/>
                <w:sz w:val="17"/>
                <w:szCs w:val="17"/>
              </w:rPr>
              <w:t>неу</w:t>
            </w:r>
            <w:r>
              <w:rPr>
                <w:w w:val="98"/>
                <w:sz w:val="17"/>
                <w:szCs w:val="17"/>
              </w:rPr>
              <w:t>т</w:t>
            </w:r>
            <w:r>
              <w:rPr>
                <w:spacing w:val="1"/>
                <w:w w:val="98"/>
                <w:sz w:val="17"/>
                <w:szCs w:val="17"/>
              </w:rPr>
              <w:t>рошен</w:t>
            </w:r>
            <w:r>
              <w:rPr>
                <w:w w:val="98"/>
                <w:sz w:val="17"/>
                <w:szCs w:val="17"/>
              </w:rPr>
              <w:t>а</w:t>
            </w:r>
            <w:proofErr w:type="spellEnd"/>
            <w:r>
              <w:rPr>
                <w:spacing w:val="1"/>
                <w:w w:val="98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сре</w:t>
            </w:r>
            <w:r>
              <w:rPr>
                <w:sz w:val="17"/>
                <w:szCs w:val="17"/>
              </w:rPr>
              <w:t>д</w:t>
            </w:r>
            <w:r>
              <w:rPr>
                <w:spacing w:val="1"/>
                <w:sz w:val="17"/>
                <w:szCs w:val="17"/>
              </w:rPr>
              <w:t>с</w:t>
            </w:r>
            <w:r>
              <w:rPr>
                <w:sz w:val="17"/>
                <w:szCs w:val="17"/>
              </w:rPr>
              <w:t>т</w:t>
            </w:r>
            <w:r>
              <w:rPr>
                <w:spacing w:val="1"/>
                <w:sz w:val="17"/>
                <w:szCs w:val="17"/>
              </w:rPr>
              <w:t>в</w:t>
            </w:r>
            <w:r>
              <w:rPr>
                <w:sz w:val="17"/>
                <w:szCs w:val="17"/>
              </w:rPr>
              <w:t>а</w:t>
            </w:r>
            <w:proofErr w:type="spellEnd"/>
            <w:r>
              <w:rPr>
                <w:spacing w:val="-13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и</w:t>
            </w:r>
            <w:r>
              <w:rPr>
                <w:sz w:val="17"/>
                <w:szCs w:val="17"/>
              </w:rPr>
              <w:t>з</w:t>
            </w:r>
            <w:proofErr w:type="spellEnd"/>
            <w:r>
              <w:rPr>
                <w:spacing w:val="-3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рани</w:t>
            </w:r>
            <w:r>
              <w:rPr>
                <w:sz w:val="17"/>
                <w:szCs w:val="17"/>
              </w:rPr>
              <w:t>ј</w:t>
            </w:r>
            <w:r>
              <w:rPr>
                <w:spacing w:val="1"/>
                <w:sz w:val="17"/>
                <w:szCs w:val="17"/>
              </w:rPr>
              <w:t>и</w:t>
            </w:r>
            <w:r>
              <w:rPr>
                <w:sz w:val="17"/>
                <w:szCs w:val="17"/>
              </w:rPr>
              <w:t>х</w:t>
            </w:r>
            <w:proofErr w:type="spellEnd"/>
            <w:r>
              <w:rPr>
                <w:spacing w:val="-11"/>
                <w:sz w:val="17"/>
                <w:szCs w:val="17"/>
              </w:rPr>
              <w:t xml:space="preserve"> </w:t>
            </w:r>
            <w:proofErr w:type="spellStart"/>
            <w:r>
              <w:rPr>
                <w:sz w:val="17"/>
                <w:szCs w:val="17"/>
              </w:rPr>
              <w:t>г</w:t>
            </w:r>
            <w:r>
              <w:rPr>
                <w:spacing w:val="1"/>
                <w:sz w:val="17"/>
                <w:szCs w:val="17"/>
              </w:rPr>
              <w:t>о</w:t>
            </w:r>
            <w:r>
              <w:rPr>
                <w:sz w:val="17"/>
                <w:szCs w:val="17"/>
              </w:rPr>
              <w:t>д</w:t>
            </w:r>
            <w:r>
              <w:rPr>
                <w:spacing w:val="1"/>
                <w:sz w:val="17"/>
                <w:szCs w:val="17"/>
              </w:rPr>
              <w:t>ин</w:t>
            </w:r>
            <w:r>
              <w:rPr>
                <w:sz w:val="17"/>
                <w:szCs w:val="17"/>
              </w:rPr>
              <w:t>а</w:t>
            </w:r>
            <w:proofErr w:type="spellEnd"/>
          </w:p>
        </w:tc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>
              <w:rPr>
                <w:spacing w:val="1"/>
                <w:w w:val="98"/>
                <w:sz w:val="17"/>
                <w:szCs w:val="17"/>
              </w:rPr>
              <w:t>51</w:t>
            </w:r>
            <w:r>
              <w:rPr>
                <w:w w:val="98"/>
                <w:sz w:val="17"/>
                <w:szCs w:val="17"/>
              </w:rPr>
              <w:t>7</w:t>
            </w:r>
          </w:p>
        </w:tc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/>
        </w:tc>
      </w:tr>
      <w:tr w:rsidR="00D57A99">
        <w:trPr>
          <w:trHeight w:hRule="exact" w:val="240"/>
        </w:trPr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203"/>
              <w:rPr>
                <w:sz w:val="17"/>
                <w:szCs w:val="17"/>
              </w:rPr>
            </w:pPr>
            <w:r>
              <w:rPr>
                <w:spacing w:val="1"/>
                <w:sz w:val="17"/>
                <w:szCs w:val="17"/>
              </w:rPr>
              <w:t>122</w:t>
            </w:r>
            <w:r>
              <w:rPr>
                <w:sz w:val="17"/>
                <w:szCs w:val="17"/>
              </w:rPr>
              <w:t>9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119"/>
              <w:rPr>
                <w:sz w:val="17"/>
                <w:szCs w:val="17"/>
              </w:rPr>
            </w:pPr>
            <w:r>
              <w:rPr>
                <w:spacing w:val="1"/>
                <w:sz w:val="17"/>
                <w:szCs w:val="17"/>
              </w:rPr>
              <w:t>32112</w:t>
            </w:r>
            <w:r>
              <w:rPr>
                <w:sz w:val="17"/>
                <w:szCs w:val="17"/>
              </w:rPr>
              <w:t>1</w:t>
            </w:r>
          </w:p>
        </w:tc>
        <w:tc>
          <w:tcPr>
            <w:tcW w:w="4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11"/>
              <w:rPr>
                <w:sz w:val="17"/>
                <w:szCs w:val="17"/>
              </w:rPr>
            </w:pPr>
            <w:proofErr w:type="spellStart"/>
            <w:r>
              <w:rPr>
                <w:spacing w:val="1"/>
                <w:sz w:val="17"/>
                <w:szCs w:val="17"/>
              </w:rPr>
              <w:t>Виша</w:t>
            </w:r>
            <w:r>
              <w:rPr>
                <w:sz w:val="17"/>
                <w:szCs w:val="17"/>
              </w:rPr>
              <w:t>к</w:t>
            </w:r>
            <w:proofErr w:type="spellEnd"/>
            <w:r>
              <w:rPr>
                <w:spacing w:val="-10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прихо</w:t>
            </w:r>
            <w:r>
              <w:rPr>
                <w:sz w:val="17"/>
                <w:szCs w:val="17"/>
              </w:rPr>
              <w:t>да</w:t>
            </w:r>
            <w:proofErr w:type="spellEnd"/>
            <w:r>
              <w:rPr>
                <w:spacing w:val="-12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и</w:t>
            </w:r>
            <w:r>
              <w:rPr>
                <w:spacing w:val="-2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примањ</w:t>
            </w:r>
            <w:r>
              <w:rPr>
                <w:sz w:val="17"/>
                <w:szCs w:val="17"/>
              </w:rPr>
              <w:t>а</w:t>
            </w:r>
            <w:proofErr w:type="spellEnd"/>
            <w:r>
              <w:rPr>
                <w:spacing w:val="-13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–</w:t>
            </w:r>
            <w:r>
              <w:rPr>
                <w:spacing w:val="-2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суфици</w:t>
            </w:r>
            <w:r>
              <w:rPr>
                <w:sz w:val="17"/>
                <w:szCs w:val="17"/>
              </w:rPr>
              <w:t>т</w:t>
            </w:r>
            <w:proofErr w:type="spellEnd"/>
          </w:p>
        </w:tc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/>
        </w:tc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>
              <w:rPr>
                <w:spacing w:val="1"/>
                <w:w w:val="98"/>
                <w:sz w:val="17"/>
                <w:szCs w:val="17"/>
              </w:rPr>
              <w:t>46</w:t>
            </w:r>
            <w:r>
              <w:rPr>
                <w:w w:val="98"/>
                <w:sz w:val="17"/>
                <w:szCs w:val="17"/>
              </w:rPr>
              <w:t>3</w:t>
            </w:r>
          </w:p>
        </w:tc>
      </w:tr>
      <w:tr w:rsidR="00D57A99">
        <w:trPr>
          <w:trHeight w:hRule="exact" w:val="240"/>
        </w:trPr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203"/>
              <w:rPr>
                <w:sz w:val="17"/>
                <w:szCs w:val="17"/>
              </w:rPr>
            </w:pPr>
            <w:r>
              <w:rPr>
                <w:spacing w:val="1"/>
                <w:sz w:val="17"/>
                <w:szCs w:val="17"/>
              </w:rPr>
              <w:t>123</w:t>
            </w:r>
            <w:r>
              <w:rPr>
                <w:sz w:val="17"/>
                <w:szCs w:val="17"/>
              </w:rPr>
              <w:t>0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119"/>
              <w:rPr>
                <w:sz w:val="17"/>
                <w:szCs w:val="17"/>
              </w:rPr>
            </w:pPr>
            <w:r>
              <w:rPr>
                <w:spacing w:val="1"/>
                <w:sz w:val="17"/>
                <w:szCs w:val="17"/>
              </w:rPr>
              <w:t>32112</w:t>
            </w:r>
            <w:r>
              <w:rPr>
                <w:sz w:val="17"/>
                <w:szCs w:val="17"/>
              </w:rPr>
              <w:t>2</w:t>
            </w:r>
          </w:p>
        </w:tc>
        <w:tc>
          <w:tcPr>
            <w:tcW w:w="4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11"/>
              <w:rPr>
                <w:sz w:val="17"/>
                <w:szCs w:val="17"/>
              </w:rPr>
            </w:pPr>
            <w:proofErr w:type="spellStart"/>
            <w:r>
              <w:rPr>
                <w:spacing w:val="1"/>
                <w:sz w:val="17"/>
                <w:szCs w:val="17"/>
              </w:rPr>
              <w:t>Мања</w:t>
            </w:r>
            <w:r>
              <w:rPr>
                <w:sz w:val="17"/>
                <w:szCs w:val="17"/>
              </w:rPr>
              <w:t>к</w:t>
            </w:r>
            <w:proofErr w:type="spellEnd"/>
            <w:r>
              <w:rPr>
                <w:spacing w:val="-10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прихо</w:t>
            </w:r>
            <w:r>
              <w:rPr>
                <w:sz w:val="17"/>
                <w:szCs w:val="17"/>
              </w:rPr>
              <w:t>да</w:t>
            </w:r>
            <w:proofErr w:type="spellEnd"/>
            <w:r>
              <w:rPr>
                <w:spacing w:val="-12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и</w:t>
            </w:r>
            <w:r>
              <w:rPr>
                <w:spacing w:val="-2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примањ</w:t>
            </w:r>
            <w:r>
              <w:rPr>
                <w:sz w:val="17"/>
                <w:szCs w:val="17"/>
              </w:rPr>
              <w:t>а</w:t>
            </w:r>
            <w:proofErr w:type="spellEnd"/>
            <w:r>
              <w:rPr>
                <w:spacing w:val="-13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–</w:t>
            </w:r>
            <w:r>
              <w:rPr>
                <w:spacing w:val="-2"/>
                <w:sz w:val="17"/>
                <w:szCs w:val="17"/>
              </w:rPr>
              <w:t xml:space="preserve"> </w:t>
            </w:r>
            <w:proofErr w:type="spellStart"/>
            <w:r>
              <w:rPr>
                <w:sz w:val="17"/>
                <w:szCs w:val="17"/>
              </w:rPr>
              <w:t>д</w:t>
            </w:r>
            <w:r>
              <w:rPr>
                <w:spacing w:val="1"/>
                <w:sz w:val="17"/>
                <w:szCs w:val="17"/>
              </w:rPr>
              <w:t>ефици</w:t>
            </w:r>
            <w:r>
              <w:rPr>
                <w:sz w:val="17"/>
                <w:szCs w:val="17"/>
              </w:rPr>
              <w:t>т</w:t>
            </w:r>
            <w:proofErr w:type="spellEnd"/>
          </w:p>
        </w:tc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>
              <w:rPr>
                <w:spacing w:val="1"/>
                <w:w w:val="98"/>
                <w:sz w:val="17"/>
                <w:szCs w:val="17"/>
              </w:rPr>
              <w:t>51</w:t>
            </w:r>
            <w:r>
              <w:rPr>
                <w:w w:val="98"/>
                <w:sz w:val="17"/>
                <w:szCs w:val="17"/>
              </w:rPr>
              <w:t>0</w:t>
            </w:r>
          </w:p>
        </w:tc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/>
        </w:tc>
      </w:tr>
      <w:tr w:rsidR="00D57A99">
        <w:trPr>
          <w:trHeight w:hRule="exact" w:val="240"/>
        </w:trPr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203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123</w:t>
            </w:r>
            <w:r>
              <w:rPr>
                <w:b/>
                <w:sz w:val="17"/>
                <w:szCs w:val="17"/>
              </w:rPr>
              <w:t>9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D57A99"/>
        </w:tc>
        <w:tc>
          <w:tcPr>
            <w:tcW w:w="4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left="11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УКУПН</w:t>
            </w:r>
            <w:r>
              <w:rPr>
                <w:b/>
                <w:sz w:val="17"/>
                <w:szCs w:val="17"/>
              </w:rPr>
              <w:t>А</w:t>
            </w:r>
            <w:r>
              <w:rPr>
                <w:b/>
                <w:spacing w:val="-14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ПАСИВ</w:t>
            </w:r>
            <w:r>
              <w:rPr>
                <w:b/>
                <w:sz w:val="17"/>
                <w:szCs w:val="17"/>
              </w:rPr>
              <w:t>А</w:t>
            </w:r>
            <w:r>
              <w:rPr>
                <w:b/>
                <w:spacing w:val="-14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(</w:t>
            </w:r>
            <w:r>
              <w:rPr>
                <w:b/>
                <w:spacing w:val="1"/>
                <w:sz w:val="17"/>
                <w:szCs w:val="17"/>
              </w:rPr>
              <w:t>107</w:t>
            </w:r>
            <w:r>
              <w:rPr>
                <w:b/>
                <w:sz w:val="17"/>
                <w:szCs w:val="17"/>
              </w:rPr>
              <w:t>4</w:t>
            </w:r>
            <w:r>
              <w:rPr>
                <w:b/>
                <w:spacing w:val="-8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+</w:t>
            </w:r>
            <w:r>
              <w:rPr>
                <w:b/>
                <w:spacing w:val="-2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1218</w:t>
            </w:r>
            <w:r>
              <w:rPr>
                <w:b/>
                <w:sz w:val="17"/>
                <w:szCs w:val="17"/>
              </w:rPr>
              <w:t>)</w:t>
            </w:r>
          </w:p>
        </w:tc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right="18"/>
              <w:jc w:val="right"/>
              <w:rPr>
                <w:sz w:val="17"/>
                <w:szCs w:val="17"/>
              </w:rPr>
            </w:pPr>
            <w:r>
              <w:rPr>
                <w:b/>
                <w:spacing w:val="1"/>
                <w:w w:val="98"/>
                <w:sz w:val="17"/>
                <w:szCs w:val="17"/>
              </w:rPr>
              <w:t>75</w:t>
            </w:r>
            <w:r>
              <w:rPr>
                <w:b/>
                <w:w w:val="98"/>
                <w:sz w:val="17"/>
                <w:szCs w:val="17"/>
              </w:rPr>
              <w:t>.</w:t>
            </w:r>
            <w:r>
              <w:rPr>
                <w:b/>
                <w:spacing w:val="1"/>
                <w:w w:val="98"/>
                <w:sz w:val="17"/>
                <w:szCs w:val="17"/>
              </w:rPr>
              <w:t>89</w:t>
            </w:r>
            <w:r>
              <w:rPr>
                <w:b/>
                <w:w w:val="98"/>
                <w:sz w:val="17"/>
                <w:szCs w:val="17"/>
              </w:rPr>
              <w:t>3</w:t>
            </w:r>
          </w:p>
        </w:tc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A99" w:rsidRDefault="00A121C2">
            <w:pPr>
              <w:spacing w:before="8"/>
              <w:ind w:right="18"/>
              <w:jc w:val="right"/>
              <w:rPr>
                <w:sz w:val="17"/>
                <w:szCs w:val="17"/>
              </w:rPr>
            </w:pPr>
            <w:r>
              <w:rPr>
                <w:b/>
                <w:spacing w:val="1"/>
                <w:w w:val="98"/>
                <w:sz w:val="17"/>
                <w:szCs w:val="17"/>
              </w:rPr>
              <w:t>89</w:t>
            </w:r>
            <w:r>
              <w:rPr>
                <w:b/>
                <w:w w:val="98"/>
                <w:sz w:val="17"/>
                <w:szCs w:val="17"/>
              </w:rPr>
              <w:t>.</w:t>
            </w:r>
            <w:r>
              <w:rPr>
                <w:b/>
                <w:spacing w:val="1"/>
                <w:w w:val="98"/>
                <w:sz w:val="17"/>
                <w:szCs w:val="17"/>
              </w:rPr>
              <w:t>41</w:t>
            </w:r>
            <w:r>
              <w:rPr>
                <w:b/>
                <w:w w:val="98"/>
                <w:sz w:val="17"/>
                <w:szCs w:val="17"/>
              </w:rPr>
              <w:t>3</w:t>
            </w:r>
          </w:p>
        </w:tc>
      </w:tr>
    </w:tbl>
    <w:p w:rsidR="00D57A99" w:rsidRDefault="00D57A99">
      <w:pPr>
        <w:spacing w:before="3" w:line="220" w:lineRule="exact"/>
        <w:rPr>
          <w:sz w:val="22"/>
          <w:szCs w:val="22"/>
        </w:rPr>
      </w:pPr>
    </w:p>
    <w:p w:rsidR="00D57A99" w:rsidRDefault="009A47A6">
      <w:pPr>
        <w:spacing w:before="37" w:line="200" w:lineRule="exact"/>
        <w:ind w:left="142"/>
        <w:rPr>
          <w:sz w:val="19"/>
          <w:szCs w:val="19"/>
        </w:rPr>
      </w:pPr>
      <w:r>
        <w:pict>
          <v:group id="_x0000_s1035" style="position:absolute;left:0;text-align:left;margin-left:207.05pt;margin-top:26.4pt;width:172.8pt;height:0;z-index:-251663872;mso-position-horizontal-relative:page" coordorigin="4141,528" coordsize="3456,0">
            <v:shape id="_x0000_s1036" style="position:absolute;left:4141;top:528;width:3456;height:0" coordorigin="4141,528" coordsize="3456,0" path="m4141,528r3456,e" filled="f" strokeweight=".13894mm">
              <v:path arrowok="t"/>
            </v:shape>
            <w10:wrap anchorx="page"/>
          </v:group>
        </w:pict>
      </w:r>
      <w:r>
        <w:pict>
          <v:group id="_x0000_s1033" style="position:absolute;left:0;text-align:left;margin-left:450.4pt;margin-top:26.4pt;width:110.4pt;height:0;z-index:-251662848;mso-position-horizontal-relative:page" coordorigin="9008,528" coordsize="2208,0">
            <v:shape id="_x0000_s1034" style="position:absolute;left:9008;top:528;width:2208;height:0" coordorigin="9008,528" coordsize="2208,0" path="m9008,528r2208,e" filled="f" strokeweight=".13894mm">
              <v:path arrowok="t"/>
            </v:shape>
            <w10:wrap anchorx="page"/>
          </v:group>
        </w:pict>
      </w:r>
      <w:proofErr w:type="spellStart"/>
      <w:r w:rsidR="00A121C2">
        <w:rPr>
          <w:spacing w:val="1"/>
          <w:position w:val="-1"/>
          <w:sz w:val="19"/>
          <w:szCs w:val="19"/>
        </w:rPr>
        <w:t>Да</w:t>
      </w:r>
      <w:r w:rsidR="00A121C2">
        <w:rPr>
          <w:position w:val="-1"/>
          <w:sz w:val="19"/>
          <w:szCs w:val="19"/>
        </w:rPr>
        <w:t>т</w:t>
      </w:r>
      <w:r w:rsidR="00A121C2">
        <w:rPr>
          <w:spacing w:val="1"/>
          <w:position w:val="-1"/>
          <w:sz w:val="19"/>
          <w:szCs w:val="19"/>
        </w:rPr>
        <w:t>у</w:t>
      </w:r>
      <w:r w:rsidR="00A121C2">
        <w:rPr>
          <w:position w:val="-1"/>
          <w:sz w:val="19"/>
          <w:szCs w:val="19"/>
        </w:rPr>
        <w:t>м</w:t>
      </w:r>
      <w:proofErr w:type="spellEnd"/>
      <w:r w:rsidR="00A121C2">
        <w:rPr>
          <w:position w:val="-1"/>
          <w:sz w:val="19"/>
          <w:szCs w:val="19"/>
        </w:rPr>
        <w:t xml:space="preserve"> </w:t>
      </w:r>
      <w:r w:rsidR="00A121C2">
        <w:rPr>
          <w:b/>
          <w:spacing w:val="1"/>
          <w:position w:val="-1"/>
          <w:sz w:val="19"/>
          <w:szCs w:val="19"/>
        </w:rPr>
        <w:t>27</w:t>
      </w:r>
      <w:r w:rsidR="00A121C2">
        <w:rPr>
          <w:b/>
          <w:position w:val="-1"/>
          <w:sz w:val="19"/>
          <w:szCs w:val="19"/>
        </w:rPr>
        <w:t>.</w:t>
      </w:r>
      <w:r w:rsidR="00A121C2">
        <w:rPr>
          <w:b/>
          <w:spacing w:val="1"/>
          <w:position w:val="-1"/>
          <w:sz w:val="19"/>
          <w:szCs w:val="19"/>
        </w:rPr>
        <w:t>02</w:t>
      </w:r>
      <w:r w:rsidR="00A121C2">
        <w:rPr>
          <w:b/>
          <w:position w:val="-1"/>
          <w:sz w:val="19"/>
          <w:szCs w:val="19"/>
        </w:rPr>
        <w:t>.</w:t>
      </w:r>
      <w:r w:rsidR="00A121C2">
        <w:rPr>
          <w:b/>
          <w:spacing w:val="1"/>
          <w:position w:val="-1"/>
          <w:sz w:val="19"/>
          <w:szCs w:val="19"/>
        </w:rPr>
        <w:t>2026</w:t>
      </w:r>
      <w:r w:rsidR="00A121C2">
        <w:rPr>
          <w:b/>
          <w:position w:val="-1"/>
          <w:sz w:val="19"/>
          <w:szCs w:val="19"/>
        </w:rPr>
        <w:t>.</w:t>
      </w:r>
      <w:r w:rsidR="00A121C2">
        <w:rPr>
          <w:b/>
          <w:spacing w:val="1"/>
          <w:position w:val="-1"/>
          <w:sz w:val="19"/>
          <w:szCs w:val="19"/>
        </w:rPr>
        <w:t xml:space="preserve"> </w:t>
      </w:r>
      <w:proofErr w:type="spellStart"/>
      <w:proofErr w:type="gramStart"/>
      <w:r w:rsidR="00A121C2">
        <w:rPr>
          <w:spacing w:val="1"/>
          <w:position w:val="-1"/>
          <w:sz w:val="19"/>
          <w:szCs w:val="19"/>
        </w:rPr>
        <w:t>годин</w:t>
      </w:r>
      <w:r w:rsidR="00A121C2">
        <w:rPr>
          <w:position w:val="-1"/>
          <w:sz w:val="19"/>
          <w:szCs w:val="19"/>
        </w:rPr>
        <w:t>е</w:t>
      </w:r>
      <w:proofErr w:type="spellEnd"/>
      <w:proofErr w:type="gramEnd"/>
      <w:r w:rsidR="00A121C2">
        <w:rPr>
          <w:position w:val="-1"/>
          <w:sz w:val="19"/>
          <w:szCs w:val="19"/>
        </w:rPr>
        <w:t xml:space="preserve">                            </w:t>
      </w:r>
      <w:r w:rsidR="00A121C2">
        <w:rPr>
          <w:spacing w:val="10"/>
          <w:position w:val="-1"/>
          <w:sz w:val="19"/>
          <w:szCs w:val="19"/>
        </w:rPr>
        <w:t xml:space="preserve"> </w:t>
      </w:r>
      <w:proofErr w:type="spellStart"/>
      <w:r w:rsidR="00A121C2">
        <w:rPr>
          <w:spacing w:val="1"/>
          <w:position w:val="-1"/>
          <w:sz w:val="19"/>
          <w:szCs w:val="19"/>
        </w:rPr>
        <w:t>Лиц</w:t>
      </w:r>
      <w:r w:rsidR="00A121C2">
        <w:rPr>
          <w:position w:val="-1"/>
          <w:sz w:val="19"/>
          <w:szCs w:val="19"/>
        </w:rPr>
        <w:t>е</w:t>
      </w:r>
      <w:proofErr w:type="spellEnd"/>
      <w:r w:rsidR="00A121C2">
        <w:rPr>
          <w:spacing w:val="1"/>
          <w:position w:val="-1"/>
          <w:sz w:val="19"/>
          <w:szCs w:val="19"/>
        </w:rPr>
        <w:t xml:space="preserve"> </w:t>
      </w:r>
      <w:proofErr w:type="spellStart"/>
      <w:r w:rsidR="00A121C2">
        <w:rPr>
          <w:spacing w:val="1"/>
          <w:position w:val="-1"/>
          <w:sz w:val="19"/>
          <w:szCs w:val="19"/>
        </w:rPr>
        <w:t>одоговорн</w:t>
      </w:r>
      <w:r w:rsidR="00A121C2">
        <w:rPr>
          <w:position w:val="-1"/>
          <w:sz w:val="19"/>
          <w:szCs w:val="19"/>
        </w:rPr>
        <w:t>о</w:t>
      </w:r>
      <w:proofErr w:type="spellEnd"/>
      <w:r w:rsidR="00A121C2">
        <w:rPr>
          <w:spacing w:val="1"/>
          <w:position w:val="-1"/>
          <w:sz w:val="19"/>
          <w:szCs w:val="19"/>
        </w:rPr>
        <w:t xml:space="preserve"> </w:t>
      </w:r>
      <w:proofErr w:type="spellStart"/>
      <w:r w:rsidR="00A121C2">
        <w:rPr>
          <w:position w:val="-1"/>
          <w:sz w:val="19"/>
          <w:szCs w:val="19"/>
        </w:rPr>
        <w:t>за</w:t>
      </w:r>
      <w:proofErr w:type="spellEnd"/>
      <w:r w:rsidR="00A121C2">
        <w:rPr>
          <w:spacing w:val="1"/>
          <w:position w:val="-1"/>
          <w:sz w:val="19"/>
          <w:szCs w:val="19"/>
        </w:rPr>
        <w:t xml:space="preserve"> </w:t>
      </w:r>
      <w:proofErr w:type="spellStart"/>
      <w:r w:rsidR="00A121C2">
        <w:rPr>
          <w:spacing w:val="1"/>
          <w:position w:val="-1"/>
          <w:sz w:val="19"/>
          <w:szCs w:val="19"/>
        </w:rPr>
        <w:t>попуњавањ</w:t>
      </w:r>
      <w:r w:rsidR="00A121C2">
        <w:rPr>
          <w:position w:val="-1"/>
          <w:sz w:val="19"/>
          <w:szCs w:val="19"/>
        </w:rPr>
        <w:t>е</w:t>
      </w:r>
      <w:proofErr w:type="spellEnd"/>
      <w:r w:rsidR="00A121C2">
        <w:rPr>
          <w:spacing w:val="1"/>
          <w:position w:val="-1"/>
          <w:sz w:val="19"/>
          <w:szCs w:val="19"/>
        </w:rPr>
        <w:t xml:space="preserve"> </w:t>
      </w:r>
      <w:proofErr w:type="spellStart"/>
      <w:r w:rsidR="00A121C2">
        <w:rPr>
          <w:spacing w:val="1"/>
          <w:position w:val="-1"/>
          <w:sz w:val="19"/>
          <w:szCs w:val="19"/>
        </w:rPr>
        <w:t>обрасц</w:t>
      </w:r>
      <w:r w:rsidR="00A121C2">
        <w:rPr>
          <w:position w:val="-1"/>
          <w:sz w:val="19"/>
          <w:szCs w:val="19"/>
        </w:rPr>
        <w:t>а</w:t>
      </w:r>
      <w:proofErr w:type="spellEnd"/>
      <w:r w:rsidR="00A121C2">
        <w:rPr>
          <w:position w:val="-1"/>
          <w:sz w:val="19"/>
          <w:szCs w:val="19"/>
        </w:rPr>
        <w:t xml:space="preserve">                                                   </w:t>
      </w:r>
      <w:r w:rsidR="00A121C2">
        <w:rPr>
          <w:spacing w:val="30"/>
          <w:position w:val="-1"/>
          <w:sz w:val="19"/>
          <w:szCs w:val="19"/>
        </w:rPr>
        <w:t xml:space="preserve"> </w:t>
      </w:r>
      <w:proofErr w:type="spellStart"/>
      <w:r w:rsidR="00A121C2">
        <w:rPr>
          <w:spacing w:val="1"/>
          <w:position w:val="-1"/>
          <w:sz w:val="19"/>
          <w:szCs w:val="19"/>
        </w:rPr>
        <w:t>Наредбодава</w:t>
      </w:r>
      <w:r w:rsidR="00A121C2">
        <w:rPr>
          <w:position w:val="-1"/>
          <w:sz w:val="19"/>
          <w:szCs w:val="19"/>
        </w:rPr>
        <w:t>ц</w:t>
      </w:r>
      <w:proofErr w:type="spellEnd"/>
    </w:p>
    <w:p w:rsidR="00D57A99" w:rsidRDefault="00D57A99">
      <w:pPr>
        <w:spacing w:line="160" w:lineRule="exact"/>
        <w:rPr>
          <w:sz w:val="16"/>
          <w:szCs w:val="16"/>
        </w:rPr>
      </w:pPr>
    </w:p>
    <w:p w:rsidR="00D57A99" w:rsidRDefault="00D57A99">
      <w:pPr>
        <w:spacing w:line="200" w:lineRule="exact"/>
      </w:pPr>
    </w:p>
    <w:p w:rsidR="00D57A99" w:rsidRDefault="00D57A99">
      <w:pPr>
        <w:spacing w:line="200" w:lineRule="exact"/>
      </w:pPr>
    </w:p>
    <w:p w:rsidR="00D57A99" w:rsidRDefault="00D57A99">
      <w:pPr>
        <w:spacing w:line="200" w:lineRule="exact"/>
      </w:pPr>
    </w:p>
    <w:p w:rsidR="00D57A99" w:rsidRDefault="00D57A99">
      <w:pPr>
        <w:spacing w:line="200" w:lineRule="exact"/>
      </w:pPr>
    </w:p>
    <w:p w:rsidR="00D57A99" w:rsidRDefault="00D57A99">
      <w:pPr>
        <w:spacing w:line="200" w:lineRule="exact"/>
      </w:pPr>
    </w:p>
    <w:p w:rsidR="00D57A99" w:rsidRDefault="00D57A99">
      <w:pPr>
        <w:spacing w:line="200" w:lineRule="exact"/>
      </w:pPr>
    </w:p>
    <w:p w:rsidR="00D57A99" w:rsidRDefault="00D57A99">
      <w:pPr>
        <w:spacing w:line="200" w:lineRule="exact"/>
      </w:pPr>
    </w:p>
    <w:p w:rsidR="00D57A99" w:rsidRDefault="00D57A99">
      <w:pPr>
        <w:spacing w:line="200" w:lineRule="exact"/>
      </w:pPr>
    </w:p>
    <w:p w:rsidR="00D57A99" w:rsidRDefault="00D57A99">
      <w:pPr>
        <w:spacing w:line="200" w:lineRule="exact"/>
      </w:pPr>
    </w:p>
    <w:p w:rsidR="00D57A99" w:rsidRDefault="00D57A99">
      <w:pPr>
        <w:spacing w:line="200" w:lineRule="exact"/>
      </w:pPr>
    </w:p>
    <w:p w:rsidR="00D57A99" w:rsidRDefault="00D57A99">
      <w:pPr>
        <w:spacing w:line="200" w:lineRule="exact"/>
      </w:pPr>
    </w:p>
    <w:p w:rsidR="00D57A99" w:rsidRDefault="00D57A99">
      <w:pPr>
        <w:spacing w:line="200" w:lineRule="exact"/>
      </w:pPr>
    </w:p>
    <w:p w:rsidR="00D57A99" w:rsidRDefault="00D57A99">
      <w:pPr>
        <w:spacing w:line="200" w:lineRule="exact"/>
      </w:pPr>
    </w:p>
    <w:p w:rsidR="00D57A99" w:rsidRDefault="00A121C2">
      <w:pPr>
        <w:spacing w:before="36"/>
        <w:ind w:right="116"/>
        <w:jc w:val="right"/>
        <w:rPr>
          <w:sz w:val="18"/>
          <w:szCs w:val="18"/>
        </w:rPr>
        <w:sectPr w:rsidR="00D57A99">
          <w:pgSz w:w="11920" w:h="16840"/>
          <w:pgMar w:top="480" w:right="480" w:bottom="280" w:left="560" w:header="720" w:footer="720" w:gutter="0"/>
          <w:cols w:space="720"/>
        </w:sectPr>
      </w:pPr>
      <w:proofErr w:type="spellStart"/>
      <w:r>
        <w:rPr>
          <w:spacing w:val="1"/>
          <w:sz w:val="18"/>
          <w:szCs w:val="18"/>
        </w:rPr>
        <w:t>С</w:t>
      </w:r>
      <w:r>
        <w:rPr>
          <w:sz w:val="18"/>
          <w:szCs w:val="18"/>
        </w:rPr>
        <w:t>т</w:t>
      </w:r>
      <w:r>
        <w:rPr>
          <w:spacing w:val="1"/>
          <w:sz w:val="18"/>
          <w:szCs w:val="18"/>
        </w:rPr>
        <w:t>р</w:t>
      </w:r>
      <w:r>
        <w:rPr>
          <w:sz w:val="18"/>
          <w:szCs w:val="18"/>
        </w:rPr>
        <w:t>а</w:t>
      </w:r>
      <w:r>
        <w:rPr>
          <w:spacing w:val="1"/>
          <w:sz w:val="18"/>
          <w:szCs w:val="18"/>
        </w:rPr>
        <w:t>н</w:t>
      </w:r>
      <w:r>
        <w:rPr>
          <w:sz w:val="18"/>
          <w:szCs w:val="18"/>
        </w:rPr>
        <w:t>а</w:t>
      </w:r>
      <w:proofErr w:type="spellEnd"/>
      <w:r>
        <w:rPr>
          <w:spacing w:val="-5"/>
          <w:sz w:val="18"/>
          <w:szCs w:val="18"/>
        </w:rPr>
        <w:t xml:space="preserve"> </w:t>
      </w:r>
      <w:r>
        <w:rPr>
          <w:sz w:val="18"/>
          <w:szCs w:val="18"/>
        </w:rPr>
        <w:t xml:space="preserve">2 </w:t>
      </w:r>
      <w:proofErr w:type="spellStart"/>
      <w:r>
        <w:rPr>
          <w:spacing w:val="1"/>
          <w:sz w:val="18"/>
          <w:szCs w:val="18"/>
        </w:rPr>
        <w:t>о</w:t>
      </w:r>
      <w:r>
        <w:rPr>
          <w:sz w:val="18"/>
          <w:szCs w:val="18"/>
        </w:rPr>
        <w:t>д</w:t>
      </w:r>
      <w:proofErr w:type="spellEnd"/>
      <w:r>
        <w:rPr>
          <w:spacing w:val="-1"/>
          <w:sz w:val="18"/>
          <w:szCs w:val="18"/>
        </w:rPr>
        <w:t xml:space="preserve"> </w:t>
      </w:r>
      <w:r>
        <w:rPr>
          <w:w w:val="99"/>
          <w:sz w:val="18"/>
          <w:szCs w:val="18"/>
        </w:rPr>
        <w:t>2</w:t>
      </w:r>
    </w:p>
    <w:p w:rsidR="00D57A99" w:rsidRDefault="00D57A99">
      <w:pPr>
        <w:spacing w:before="14" w:line="260" w:lineRule="exact"/>
        <w:rPr>
          <w:sz w:val="26"/>
          <w:szCs w:val="26"/>
        </w:rPr>
      </w:pPr>
    </w:p>
    <w:p w:rsidR="00D57A99" w:rsidRDefault="009A47A6">
      <w:pPr>
        <w:spacing w:before="74"/>
        <w:ind w:left="570"/>
        <w:rPr>
          <w:sz w:val="34"/>
          <w:szCs w:val="34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2" type="#_x0000_t75" style="position:absolute;left:0;text-align:left;margin-left:39pt;margin-top:-8.5pt;width:18.3pt;height:33.4pt;z-index:-251661824;mso-position-horizontal-relative:page">
            <v:imagedata r:id="rId5" o:title=""/>
            <w10:wrap anchorx="page"/>
          </v:shape>
        </w:pict>
      </w: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1" type="#_x0000_t202" style="position:absolute;left:0;text-align:left;margin-left:62.5pt;margin-top:3pt;width:58.9pt;height:6pt;z-index:-251658752;mso-position-horizontal-relative:page" filled="f" stroked="f">
            <v:textbox inset="0,0,0,0">
              <w:txbxContent>
                <w:p w:rsidR="00D57A99" w:rsidRDefault="00A121C2">
                  <w:pPr>
                    <w:spacing w:line="120" w:lineRule="exact"/>
                    <w:ind w:right="-38"/>
                    <w:rPr>
                      <w:sz w:val="12"/>
                      <w:szCs w:val="12"/>
                    </w:rPr>
                  </w:pPr>
                  <w:r>
                    <w:rPr>
                      <w:color w:val="151313"/>
                      <w:sz w:val="12"/>
                      <w:szCs w:val="12"/>
                    </w:rPr>
                    <w:t>РЕПУ</w:t>
                  </w:r>
                  <w:r>
                    <w:rPr>
                      <w:color w:val="151313"/>
                      <w:spacing w:val="-3"/>
                      <w:sz w:val="12"/>
                      <w:szCs w:val="12"/>
                    </w:rPr>
                    <w:t>Б</w:t>
                  </w:r>
                  <w:r>
                    <w:rPr>
                      <w:color w:val="151313"/>
                      <w:sz w:val="12"/>
                      <w:szCs w:val="12"/>
                    </w:rPr>
                    <w:t>ЛИКА СРБИЈА</w:t>
                  </w:r>
                </w:p>
              </w:txbxContent>
            </v:textbox>
            <w10:wrap anchorx="page"/>
          </v:shape>
        </w:pict>
      </w:r>
      <w:r>
        <w:pict>
          <v:shape id="_x0000_s1030" type="#_x0000_t202" style="position:absolute;left:0;text-align:left;margin-left:62.5pt;margin-top:9.9pt;width:88pt;height:6pt;z-index:-251657728;mso-position-horizontal-relative:page" filled="f" stroked="f">
            <v:textbox inset="0,0,0,0">
              <w:txbxContent>
                <w:p w:rsidR="00D57A99" w:rsidRDefault="00A121C2">
                  <w:pPr>
                    <w:spacing w:line="120" w:lineRule="exact"/>
                    <w:ind w:right="-38"/>
                    <w:rPr>
                      <w:sz w:val="12"/>
                      <w:szCs w:val="12"/>
                    </w:rPr>
                  </w:pPr>
                  <w:r>
                    <w:rPr>
                      <w:color w:val="151313"/>
                      <w:sz w:val="12"/>
                      <w:szCs w:val="12"/>
                    </w:rPr>
                    <w:t>МИНИС</w:t>
                  </w:r>
                  <w:r>
                    <w:rPr>
                      <w:color w:val="151313"/>
                      <w:spacing w:val="-6"/>
                      <w:sz w:val="12"/>
                      <w:szCs w:val="12"/>
                    </w:rPr>
                    <w:t>Т</w:t>
                  </w:r>
                  <w:r>
                    <w:rPr>
                      <w:color w:val="151313"/>
                      <w:sz w:val="12"/>
                      <w:szCs w:val="12"/>
                    </w:rPr>
                    <w:t>А</w:t>
                  </w:r>
                  <w:r>
                    <w:rPr>
                      <w:color w:val="151313"/>
                      <w:spacing w:val="1"/>
                      <w:sz w:val="12"/>
                      <w:szCs w:val="12"/>
                    </w:rPr>
                    <w:t>Р</w:t>
                  </w:r>
                  <w:r>
                    <w:rPr>
                      <w:color w:val="151313"/>
                      <w:sz w:val="12"/>
                      <w:szCs w:val="12"/>
                    </w:rPr>
                    <w:t>СТВО ФИНАНСИЈА</w:t>
                  </w:r>
                </w:p>
              </w:txbxContent>
            </v:textbox>
            <w10:wrap anchorx="page"/>
          </v:shape>
        </w:pict>
      </w:r>
      <w:r w:rsidR="00A121C2">
        <w:rPr>
          <w:color w:val="151313"/>
          <w:position w:val="-4"/>
          <w:sz w:val="12"/>
          <w:szCs w:val="12"/>
        </w:rPr>
        <w:t>УП</w:t>
      </w:r>
      <w:r w:rsidR="00A121C2">
        <w:rPr>
          <w:color w:val="151313"/>
          <w:spacing w:val="-15"/>
          <w:position w:val="-4"/>
          <w:sz w:val="12"/>
          <w:szCs w:val="12"/>
        </w:rPr>
        <w:t>Р</w:t>
      </w:r>
      <w:r w:rsidR="00A121C2">
        <w:rPr>
          <w:color w:val="151313"/>
          <w:position w:val="-4"/>
          <w:sz w:val="12"/>
          <w:szCs w:val="12"/>
        </w:rPr>
        <w:t>А</w:t>
      </w:r>
      <w:r w:rsidR="00A121C2">
        <w:rPr>
          <w:color w:val="151313"/>
          <w:spacing w:val="-8"/>
          <w:position w:val="-4"/>
          <w:sz w:val="12"/>
          <w:szCs w:val="12"/>
        </w:rPr>
        <w:t>В</w:t>
      </w:r>
      <w:r w:rsidR="00A121C2">
        <w:rPr>
          <w:color w:val="151313"/>
          <w:position w:val="-4"/>
          <w:sz w:val="12"/>
          <w:szCs w:val="12"/>
        </w:rPr>
        <w:t>А ЗА ТР</w:t>
      </w:r>
      <w:r w:rsidR="00A121C2">
        <w:rPr>
          <w:color w:val="151313"/>
          <w:spacing w:val="1"/>
          <w:position w:val="-4"/>
          <w:sz w:val="12"/>
          <w:szCs w:val="12"/>
        </w:rPr>
        <w:t>Е</w:t>
      </w:r>
      <w:r w:rsidR="00A121C2">
        <w:rPr>
          <w:color w:val="151313"/>
          <w:position w:val="-4"/>
          <w:sz w:val="12"/>
          <w:szCs w:val="12"/>
        </w:rPr>
        <w:t xml:space="preserve">ЗОР                                                </w:t>
      </w:r>
      <w:r w:rsidR="00A121C2">
        <w:rPr>
          <w:color w:val="151313"/>
          <w:spacing w:val="6"/>
          <w:position w:val="-4"/>
          <w:sz w:val="12"/>
          <w:szCs w:val="12"/>
        </w:rPr>
        <w:t xml:space="preserve"> </w:t>
      </w:r>
      <w:proofErr w:type="spellStart"/>
      <w:r w:rsidR="00A121C2">
        <w:rPr>
          <w:color w:val="151313"/>
          <w:sz w:val="34"/>
          <w:szCs w:val="34"/>
        </w:rPr>
        <w:t>Инфо</w:t>
      </w:r>
      <w:r w:rsidR="00A121C2">
        <w:rPr>
          <w:color w:val="151313"/>
          <w:spacing w:val="-5"/>
          <w:sz w:val="34"/>
          <w:szCs w:val="34"/>
        </w:rPr>
        <w:t>р</w:t>
      </w:r>
      <w:r w:rsidR="00A121C2">
        <w:rPr>
          <w:color w:val="151313"/>
          <w:spacing w:val="-2"/>
          <w:sz w:val="34"/>
          <w:szCs w:val="34"/>
        </w:rPr>
        <w:t>м</w:t>
      </w:r>
      <w:r w:rsidR="00A121C2">
        <w:rPr>
          <w:color w:val="151313"/>
          <w:sz w:val="34"/>
          <w:szCs w:val="34"/>
        </w:rPr>
        <w:t>ациони</w:t>
      </w:r>
      <w:proofErr w:type="spellEnd"/>
      <w:r w:rsidR="00A121C2">
        <w:rPr>
          <w:color w:val="151313"/>
          <w:sz w:val="34"/>
          <w:szCs w:val="34"/>
        </w:rPr>
        <w:t xml:space="preserve"> </w:t>
      </w:r>
      <w:proofErr w:type="spellStart"/>
      <w:r w:rsidR="00A121C2">
        <w:rPr>
          <w:color w:val="151313"/>
          <w:sz w:val="34"/>
          <w:szCs w:val="34"/>
        </w:rPr>
        <w:t>систем</w:t>
      </w:r>
      <w:proofErr w:type="spellEnd"/>
      <w:r w:rsidR="00A121C2">
        <w:rPr>
          <w:color w:val="151313"/>
          <w:sz w:val="34"/>
          <w:szCs w:val="34"/>
        </w:rPr>
        <w:t xml:space="preserve"> </w:t>
      </w:r>
      <w:proofErr w:type="spellStart"/>
      <w:r w:rsidR="00A121C2">
        <w:rPr>
          <w:color w:val="151313"/>
          <w:sz w:val="34"/>
          <w:szCs w:val="34"/>
        </w:rPr>
        <w:t>за</w:t>
      </w:r>
      <w:proofErr w:type="spellEnd"/>
      <w:r w:rsidR="00A121C2">
        <w:rPr>
          <w:color w:val="151313"/>
          <w:sz w:val="34"/>
          <w:szCs w:val="34"/>
        </w:rPr>
        <w:t xml:space="preserve"> </w:t>
      </w:r>
      <w:proofErr w:type="spellStart"/>
      <w:r w:rsidR="00A121C2">
        <w:rPr>
          <w:color w:val="151313"/>
          <w:sz w:val="34"/>
          <w:szCs w:val="34"/>
        </w:rPr>
        <w:t>п</w:t>
      </w:r>
      <w:r w:rsidR="00A121C2">
        <w:rPr>
          <w:color w:val="151313"/>
          <w:spacing w:val="-10"/>
          <w:sz w:val="34"/>
          <w:szCs w:val="34"/>
        </w:rPr>
        <w:t>о</w:t>
      </w:r>
      <w:r w:rsidR="00A121C2">
        <w:rPr>
          <w:color w:val="151313"/>
          <w:sz w:val="34"/>
          <w:szCs w:val="34"/>
        </w:rPr>
        <w:t>дношење</w:t>
      </w:r>
      <w:proofErr w:type="spellEnd"/>
      <w:r w:rsidR="00A121C2">
        <w:rPr>
          <w:color w:val="151313"/>
          <w:sz w:val="34"/>
          <w:szCs w:val="34"/>
        </w:rPr>
        <w:t xml:space="preserve"> </w:t>
      </w:r>
      <w:proofErr w:type="spellStart"/>
      <w:r w:rsidR="00A121C2">
        <w:rPr>
          <w:color w:val="151313"/>
          <w:sz w:val="34"/>
          <w:szCs w:val="34"/>
        </w:rPr>
        <w:t>финансијских</w:t>
      </w:r>
      <w:proofErr w:type="spellEnd"/>
      <w:r w:rsidR="00A121C2">
        <w:rPr>
          <w:color w:val="151313"/>
          <w:sz w:val="34"/>
          <w:szCs w:val="34"/>
        </w:rPr>
        <w:t xml:space="preserve"> </w:t>
      </w:r>
      <w:proofErr w:type="spellStart"/>
      <w:r w:rsidR="00A121C2">
        <w:rPr>
          <w:color w:val="151313"/>
          <w:sz w:val="34"/>
          <w:szCs w:val="34"/>
        </w:rPr>
        <w:t>из</w:t>
      </w:r>
      <w:r w:rsidR="00A121C2">
        <w:rPr>
          <w:color w:val="151313"/>
          <w:spacing w:val="-2"/>
          <w:sz w:val="34"/>
          <w:szCs w:val="34"/>
        </w:rPr>
        <w:t>в</w:t>
      </w:r>
      <w:r w:rsidR="00A121C2">
        <w:rPr>
          <w:color w:val="151313"/>
          <w:sz w:val="34"/>
          <w:szCs w:val="34"/>
        </w:rPr>
        <w:t>еш</w:t>
      </w:r>
      <w:r w:rsidR="00A121C2">
        <w:rPr>
          <w:color w:val="151313"/>
          <w:spacing w:val="4"/>
          <w:sz w:val="34"/>
          <w:szCs w:val="34"/>
        </w:rPr>
        <w:t>т</w:t>
      </w:r>
      <w:r w:rsidR="00A121C2">
        <w:rPr>
          <w:color w:val="151313"/>
          <w:sz w:val="34"/>
          <w:szCs w:val="34"/>
        </w:rPr>
        <w:t>аја</w:t>
      </w:r>
      <w:proofErr w:type="spellEnd"/>
    </w:p>
    <w:p w:rsidR="00D57A99" w:rsidRDefault="00D57A99">
      <w:pPr>
        <w:spacing w:line="200" w:lineRule="exact"/>
      </w:pPr>
    </w:p>
    <w:p w:rsidR="00D57A99" w:rsidRDefault="00D57A99">
      <w:pPr>
        <w:spacing w:line="200" w:lineRule="exact"/>
      </w:pPr>
    </w:p>
    <w:p w:rsidR="00D57A99" w:rsidRDefault="00D57A99">
      <w:pPr>
        <w:spacing w:line="200" w:lineRule="exact"/>
      </w:pPr>
    </w:p>
    <w:p w:rsidR="00D57A99" w:rsidRDefault="00D57A99">
      <w:pPr>
        <w:spacing w:line="200" w:lineRule="exact"/>
      </w:pPr>
    </w:p>
    <w:p w:rsidR="00D57A99" w:rsidRDefault="00D57A99">
      <w:pPr>
        <w:spacing w:before="6" w:line="240" w:lineRule="exact"/>
        <w:rPr>
          <w:sz w:val="24"/>
          <w:szCs w:val="24"/>
        </w:rPr>
      </w:pPr>
    </w:p>
    <w:p w:rsidR="00D57A99" w:rsidRDefault="00A121C2">
      <w:pPr>
        <w:spacing w:line="200" w:lineRule="exact"/>
        <w:ind w:left="568"/>
        <w:rPr>
          <w:sz w:val="18"/>
          <w:szCs w:val="18"/>
        </w:rPr>
      </w:pPr>
      <w:proofErr w:type="spellStart"/>
      <w:r>
        <w:rPr>
          <w:color w:val="151313"/>
          <w:position w:val="-1"/>
          <w:sz w:val="18"/>
          <w:szCs w:val="18"/>
        </w:rPr>
        <w:t>Назив</w:t>
      </w:r>
      <w:proofErr w:type="spellEnd"/>
      <w:r>
        <w:rPr>
          <w:color w:val="151313"/>
          <w:position w:val="-1"/>
          <w:sz w:val="18"/>
          <w:szCs w:val="18"/>
        </w:rPr>
        <w:t xml:space="preserve"> ФИ</w:t>
      </w:r>
    </w:p>
    <w:p w:rsidR="00D57A99" w:rsidRDefault="00D57A99">
      <w:pPr>
        <w:spacing w:before="3" w:line="280" w:lineRule="exact"/>
        <w:rPr>
          <w:sz w:val="28"/>
          <w:szCs w:val="28"/>
        </w:rPr>
      </w:pPr>
    </w:p>
    <w:p w:rsidR="00D57A99" w:rsidRDefault="00A121C2">
      <w:pPr>
        <w:spacing w:before="36"/>
        <w:ind w:left="568"/>
        <w:rPr>
          <w:sz w:val="18"/>
          <w:szCs w:val="18"/>
        </w:rPr>
      </w:pPr>
      <w:proofErr w:type="spellStart"/>
      <w:r>
        <w:rPr>
          <w:color w:val="151313"/>
          <w:sz w:val="18"/>
          <w:szCs w:val="18"/>
        </w:rPr>
        <w:t>Назив</w:t>
      </w:r>
      <w:proofErr w:type="spellEnd"/>
      <w:r>
        <w:rPr>
          <w:color w:val="151313"/>
          <w:sz w:val="18"/>
          <w:szCs w:val="18"/>
        </w:rPr>
        <w:t xml:space="preserve"> КЈС</w:t>
      </w:r>
    </w:p>
    <w:p w:rsidR="00D57A99" w:rsidRDefault="00D57A99">
      <w:pPr>
        <w:spacing w:before="6" w:line="100" w:lineRule="exact"/>
        <w:rPr>
          <w:sz w:val="11"/>
          <w:szCs w:val="11"/>
        </w:rPr>
      </w:pPr>
    </w:p>
    <w:p w:rsidR="00D57A99" w:rsidRDefault="00D57A99">
      <w:pPr>
        <w:spacing w:line="200" w:lineRule="exact"/>
      </w:pPr>
    </w:p>
    <w:p w:rsidR="00D57A99" w:rsidRDefault="00A121C2">
      <w:pPr>
        <w:spacing w:line="200" w:lineRule="exact"/>
        <w:ind w:left="568"/>
        <w:rPr>
          <w:sz w:val="18"/>
          <w:szCs w:val="18"/>
        </w:rPr>
      </w:pPr>
      <w:proofErr w:type="spellStart"/>
      <w:r>
        <w:rPr>
          <w:color w:val="151313"/>
          <w:position w:val="-1"/>
          <w:sz w:val="18"/>
          <w:szCs w:val="18"/>
        </w:rPr>
        <w:t>Назив</w:t>
      </w:r>
      <w:proofErr w:type="spellEnd"/>
      <w:r>
        <w:rPr>
          <w:color w:val="151313"/>
          <w:position w:val="-1"/>
          <w:sz w:val="18"/>
          <w:szCs w:val="18"/>
        </w:rPr>
        <w:t xml:space="preserve"> </w:t>
      </w:r>
      <w:proofErr w:type="spellStart"/>
      <w:r>
        <w:rPr>
          <w:color w:val="151313"/>
          <w:position w:val="-1"/>
          <w:sz w:val="18"/>
          <w:szCs w:val="18"/>
        </w:rPr>
        <w:t>надрђеног</w:t>
      </w:r>
      <w:proofErr w:type="spellEnd"/>
      <w:r>
        <w:rPr>
          <w:color w:val="151313"/>
          <w:position w:val="-1"/>
          <w:sz w:val="18"/>
          <w:szCs w:val="18"/>
        </w:rPr>
        <w:t xml:space="preserve"> КЈС</w:t>
      </w:r>
    </w:p>
    <w:p w:rsidR="00D57A99" w:rsidRDefault="00D57A99">
      <w:pPr>
        <w:spacing w:before="14" w:line="260" w:lineRule="exact"/>
        <w:rPr>
          <w:sz w:val="26"/>
          <w:szCs w:val="26"/>
        </w:rPr>
      </w:pPr>
    </w:p>
    <w:p w:rsidR="00D57A99" w:rsidRDefault="00A121C2">
      <w:pPr>
        <w:spacing w:before="36" w:line="200" w:lineRule="exact"/>
        <w:ind w:left="568"/>
        <w:rPr>
          <w:sz w:val="18"/>
          <w:szCs w:val="18"/>
        </w:rPr>
      </w:pPr>
      <w:proofErr w:type="spellStart"/>
      <w:r>
        <w:rPr>
          <w:color w:val="151313"/>
          <w:position w:val="-1"/>
          <w:sz w:val="18"/>
          <w:szCs w:val="18"/>
        </w:rPr>
        <w:t>Пери</w:t>
      </w:r>
      <w:r>
        <w:rPr>
          <w:color w:val="151313"/>
          <w:spacing w:val="-5"/>
          <w:position w:val="-1"/>
          <w:sz w:val="18"/>
          <w:szCs w:val="18"/>
        </w:rPr>
        <w:t>о</w:t>
      </w:r>
      <w:r>
        <w:rPr>
          <w:color w:val="151313"/>
          <w:position w:val="-1"/>
          <w:sz w:val="18"/>
          <w:szCs w:val="18"/>
        </w:rPr>
        <w:t>д</w:t>
      </w:r>
      <w:proofErr w:type="spellEnd"/>
      <w:r>
        <w:rPr>
          <w:color w:val="151313"/>
          <w:position w:val="-1"/>
          <w:sz w:val="18"/>
          <w:szCs w:val="18"/>
        </w:rPr>
        <w:t xml:space="preserve"> </w:t>
      </w:r>
      <w:proofErr w:type="spellStart"/>
      <w:r>
        <w:rPr>
          <w:color w:val="151313"/>
          <w:position w:val="-1"/>
          <w:sz w:val="18"/>
          <w:szCs w:val="18"/>
        </w:rPr>
        <w:t>из</w:t>
      </w:r>
      <w:r>
        <w:rPr>
          <w:color w:val="151313"/>
          <w:spacing w:val="-1"/>
          <w:position w:val="-1"/>
          <w:sz w:val="18"/>
          <w:szCs w:val="18"/>
        </w:rPr>
        <w:t>в</w:t>
      </w:r>
      <w:r>
        <w:rPr>
          <w:color w:val="151313"/>
          <w:position w:val="-1"/>
          <w:sz w:val="18"/>
          <w:szCs w:val="18"/>
        </w:rPr>
        <w:t>еш</w:t>
      </w:r>
      <w:r>
        <w:rPr>
          <w:color w:val="151313"/>
          <w:spacing w:val="2"/>
          <w:position w:val="-1"/>
          <w:sz w:val="18"/>
          <w:szCs w:val="18"/>
        </w:rPr>
        <w:t>т</w:t>
      </w:r>
      <w:r>
        <w:rPr>
          <w:color w:val="151313"/>
          <w:position w:val="-1"/>
          <w:sz w:val="18"/>
          <w:szCs w:val="18"/>
        </w:rPr>
        <w:t>а</w:t>
      </w:r>
      <w:r>
        <w:rPr>
          <w:color w:val="151313"/>
          <w:spacing w:val="-2"/>
          <w:position w:val="-1"/>
          <w:sz w:val="18"/>
          <w:szCs w:val="18"/>
        </w:rPr>
        <w:t>в</w:t>
      </w:r>
      <w:r>
        <w:rPr>
          <w:color w:val="151313"/>
          <w:position w:val="-1"/>
          <w:sz w:val="18"/>
          <w:szCs w:val="18"/>
        </w:rPr>
        <w:t>ања</w:t>
      </w:r>
      <w:proofErr w:type="spellEnd"/>
    </w:p>
    <w:p w:rsidR="00D57A99" w:rsidRDefault="00D57A99">
      <w:pPr>
        <w:spacing w:before="3" w:line="280" w:lineRule="exact"/>
        <w:rPr>
          <w:sz w:val="28"/>
          <w:szCs w:val="28"/>
        </w:rPr>
      </w:pPr>
    </w:p>
    <w:p w:rsidR="00D57A99" w:rsidRDefault="009A47A6">
      <w:pPr>
        <w:spacing w:before="36" w:line="200" w:lineRule="exact"/>
        <w:ind w:left="568"/>
        <w:rPr>
          <w:sz w:val="18"/>
          <w:szCs w:val="18"/>
        </w:rPr>
      </w:pPr>
      <w:r>
        <w:pict>
          <v:group id="_x0000_s1028" style="position:absolute;left:0;text-align:left;margin-left:100pt;margin-top:496.2pt;width:256.5pt;height:0;z-index:-251660800;mso-position-horizontal-relative:page;mso-position-vertical-relative:page" coordorigin="2000,9924" coordsize="5130,0">
            <v:shape id="_x0000_s1029" style="position:absolute;left:2000;top:9924;width:5130;height:0" coordorigin="2000,9924" coordsize="5130,0" path="m2000,9924r5130,e" filled="f" strokecolor="#151313" strokeweight=".36pt">
              <v:path arrowok="t"/>
            </v:shape>
            <w10:wrap anchorx="page" anchory="page"/>
          </v:group>
        </w:pict>
      </w:r>
      <w:r w:rsidR="00A121C2">
        <w:rPr>
          <w:color w:val="151313"/>
          <w:position w:val="-1"/>
          <w:sz w:val="18"/>
          <w:szCs w:val="18"/>
        </w:rPr>
        <w:t xml:space="preserve">ЈСОН </w:t>
      </w:r>
      <w:proofErr w:type="spellStart"/>
      <w:r w:rsidR="00A121C2">
        <w:rPr>
          <w:color w:val="151313"/>
          <w:spacing w:val="-4"/>
          <w:position w:val="-1"/>
          <w:sz w:val="18"/>
          <w:szCs w:val="18"/>
        </w:rPr>
        <w:t>х</w:t>
      </w:r>
      <w:r w:rsidR="00A121C2">
        <w:rPr>
          <w:color w:val="151313"/>
          <w:position w:val="-1"/>
          <w:sz w:val="18"/>
          <w:szCs w:val="18"/>
        </w:rPr>
        <w:t>еш</w:t>
      </w:r>
      <w:r w:rsidR="00A121C2">
        <w:rPr>
          <w:color w:val="151313"/>
          <w:spacing w:val="-2"/>
          <w:position w:val="-1"/>
          <w:sz w:val="18"/>
          <w:szCs w:val="18"/>
        </w:rPr>
        <w:t>су</w:t>
      </w:r>
      <w:r w:rsidR="00A121C2">
        <w:rPr>
          <w:color w:val="151313"/>
          <w:spacing w:val="-1"/>
          <w:position w:val="-1"/>
          <w:sz w:val="18"/>
          <w:szCs w:val="18"/>
        </w:rPr>
        <w:t>м</w:t>
      </w:r>
      <w:r w:rsidR="00A121C2">
        <w:rPr>
          <w:color w:val="151313"/>
          <w:position w:val="-1"/>
          <w:sz w:val="18"/>
          <w:szCs w:val="18"/>
        </w:rPr>
        <w:t>а</w:t>
      </w:r>
      <w:proofErr w:type="spellEnd"/>
    </w:p>
    <w:p w:rsidR="00D57A99" w:rsidRDefault="00D57A99">
      <w:pPr>
        <w:spacing w:line="200" w:lineRule="exact"/>
      </w:pPr>
    </w:p>
    <w:p w:rsidR="00D57A99" w:rsidRDefault="00D57A99">
      <w:pPr>
        <w:spacing w:line="200" w:lineRule="exact"/>
      </w:pPr>
    </w:p>
    <w:p w:rsidR="00D57A99" w:rsidRDefault="00D57A99">
      <w:pPr>
        <w:spacing w:line="200" w:lineRule="exact"/>
      </w:pPr>
    </w:p>
    <w:p w:rsidR="00D57A99" w:rsidRDefault="00D57A99">
      <w:pPr>
        <w:spacing w:line="200" w:lineRule="exact"/>
      </w:pPr>
    </w:p>
    <w:p w:rsidR="00D57A99" w:rsidRDefault="00D57A99">
      <w:pPr>
        <w:spacing w:line="200" w:lineRule="exact"/>
      </w:pPr>
    </w:p>
    <w:p w:rsidR="00D57A99" w:rsidRDefault="00D57A99">
      <w:pPr>
        <w:spacing w:line="200" w:lineRule="exact"/>
      </w:pPr>
    </w:p>
    <w:p w:rsidR="00D57A99" w:rsidRDefault="00D57A99">
      <w:pPr>
        <w:spacing w:line="200" w:lineRule="exact"/>
      </w:pPr>
    </w:p>
    <w:p w:rsidR="00D57A99" w:rsidRDefault="00D57A99">
      <w:pPr>
        <w:spacing w:line="200" w:lineRule="exact"/>
      </w:pPr>
    </w:p>
    <w:p w:rsidR="00D57A99" w:rsidRDefault="00D57A99">
      <w:pPr>
        <w:spacing w:line="200" w:lineRule="exact"/>
      </w:pPr>
    </w:p>
    <w:p w:rsidR="00D57A99" w:rsidRDefault="00D57A99">
      <w:pPr>
        <w:spacing w:line="200" w:lineRule="exact"/>
      </w:pPr>
    </w:p>
    <w:p w:rsidR="00D57A99" w:rsidRDefault="00D57A99">
      <w:pPr>
        <w:spacing w:line="200" w:lineRule="exact"/>
      </w:pPr>
    </w:p>
    <w:p w:rsidR="00D57A99" w:rsidRDefault="00D57A99">
      <w:pPr>
        <w:spacing w:line="200" w:lineRule="exact"/>
      </w:pPr>
    </w:p>
    <w:p w:rsidR="00D57A99" w:rsidRDefault="00D57A99">
      <w:pPr>
        <w:spacing w:line="200" w:lineRule="exact"/>
      </w:pPr>
    </w:p>
    <w:p w:rsidR="00D57A99" w:rsidRDefault="00D57A99">
      <w:pPr>
        <w:spacing w:line="200" w:lineRule="exact"/>
      </w:pPr>
    </w:p>
    <w:p w:rsidR="00D57A99" w:rsidRDefault="00D57A99">
      <w:pPr>
        <w:spacing w:line="200" w:lineRule="exact"/>
      </w:pPr>
    </w:p>
    <w:p w:rsidR="00D57A99" w:rsidRDefault="00D57A99">
      <w:pPr>
        <w:spacing w:line="200" w:lineRule="exact"/>
      </w:pPr>
    </w:p>
    <w:p w:rsidR="00D57A99" w:rsidRDefault="00D57A99">
      <w:pPr>
        <w:spacing w:line="200" w:lineRule="exact"/>
      </w:pPr>
    </w:p>
    <w:p w:rsidR="00D57A99" w:rsidRDefault="00D57A99">
      <w:pPr>
        <w:spacing w:line="200" w:lineRule="exact"/>
      </w:pPr>
    </w:p>
    <w:p w:rsidR="00D57A99" w:rsidRDefault="00D57A99">
      <w:pPr>
        <w:spacing w:line="200" w:lineRule="exact"/>
      </w:pPr>
    </w:p>
    <w:p w:rsidR="00D57A99" w:rsidRDefault="00D57A99">
      <w:pPr>
        <w:spacing w:line="200" w:lineRule="exact"/>
      </w:pPr>
    </w:p>
    <w:p w:rsidR="00D57A99" w:rsidRDefault="00D57A99">
      <w:pPr>
        <w:spacing w:line="200" w:lineRule="exact"/>
      </w:pPr>
    </w:p>
    <w:p w:rsidR="00D57A99" w:rsidRDefault="00D57A99">
      <w:pPr>
        <w:spacing w:line="200" w:lineRule="exact"/>
      </w:pPr>
    </w:p>
    <w:p w:rsidR="00D57A99" w:rsidRDefault="00D57A99">
      <w:pPr>
        <w:spacing w:line="200" w:lineRule="exact"/>
      </w:pPr>
    </w:p>
    <w:p w:rsidR="00D57A99" w:rsidRDefault="00D57A99">
      <w:pPr>
        <w:spacing w:line="200" w:lineRule="exact"/>
      </w:pPr>
    </w:p>
    <w:p w:rsidR="00D57A99" w:rsidRDefault="00D57A99">
      <w:pPr>
        <w:spacing w:line="200" w:lineRule="exact"/>
      </w:pPr>
    </w:p>
    <w:p w:rsidR="00D57A99" w:rsidRDefault="00D57A99">
      <w:pPr>
        <w:spacing w:before="3" w:line="220" w:lineRule="exact"/>
        <w:rPr>
          <w:sz w:val="22"/>
          <w:szCs w:val="22"/>
        </w:rPr>
      </w:pPr>
    </w:p>
    <w:p w:rsidR="00D57A99" w:rsidRDefault="00A121C2">
      <w:pPr>
        <w:spacing w:before="36" w:line="200" w:lineRule="exact"/>
        <w:ind w:left="1320"/>
        <w:rPr>
          <w:sz w:val="18"/>
          <w:szCs w:val="18"/>
        </w:rPr>
      </w:pPr>
      <w:proofErr w:type="spellStart"/>
      <w:r>
        <w:rPr>
          <w:color w:val="151313"/>
          <w:position w:val="-1"/>
          <w:sz w:val="18"/>
          <w:szCs w:val="18"/>
        </w:rPr>
        <w:t>Лице</w:t>
      </w:r>
      <w:proofErr w:type="spellEnd"/>
      <w:r>
        <w:rPr>
          <w:color w:val="151313"/>
          <w:position w:val="-1"/>
          <w:sz w:val="18"/>
          <w:szCs w:val="18"/>
        </w:rPr>
        <w:t xml:space="preserve"> </w:t>
      </w:r>
      <w:proofErr w:type="spellStart"/>
      <w:r>
        <w:rPr>
          <w:color w:val="151313"/>
          <w:spacing w:val="-5"/>
          <w:position w:val="-1"/>
          <w:sz w:val="18"/>
          <w:szCs w:val="18"/>
        </w:rPr>
        <w:t>о</w:t>
      </w:r>
      <w:r>
        <w:rPr>
          <w:color w:val="151313"/>
          <w:position w:val="-1"/>
          <w:sz w:val="18"/>
          <w:szCs w:val="18"/>
        </w:rPr>
        <w:t>до</w:t>
      </w:r>
      <w:r>
        <w:rPr>
          <w:color w:val="151313"/>
          <w:spacing w:val="-4"/>
          <w:position w:val="-1"/>
          <w:sz w:val="18"/>
          <w:szCs w:val="18"/>
        </w:rPr>
        <w:t>г</w:t>
      </w:r>
      <w:r>
        <w:rPr>
          <w:color w:val="151313"/>
          <w:position w:val="-1"/>
          <w:sz w:val="18"/>
          <w:szCs w:val="18"/>
        </w:rPr>
        <w:t>о</w:t>
      </w:r>
      <w:r>
        <w:rPr>
          <w:color w:val="151313"/>
          <w:spacing w:val="-1"/>
          <w:position w:val="-1"/>
          <w:sz w:val="18"/>
          <w:szCs w:val="18"/>
        </w:rPr>
        <w:t>в</w:t>
      </w:r>
      <w:r>
        <w:rPr>
          <w:color w:val="151313"/>
          <w:position w:val="-1"/>
          <w:sz w:val="18"/>
          <w:szCs w:val="18"/>
        </w:rPr>
        <w:t>орно</w:t>
      </w:r>
      <w:proofErr w:type="spellEnd"/>
      <w:r>
        <w:rPr>
          <w:color w:val="151313"/>
          <w:position w:val="-1"/>
          <w:sz w:val="18"/>
          <w:szCs w:val="18"/>
        </w:rPr>
        <w:t xml:space="preserve"> </w:t>
      </w:r>
      <w:proofErr w:type="spellStart"/>
      <w:r>
        <w:rPr>
          <w:color w:val="151313"/>
          <w:position w:val="-1"/>
          <w:sz w:val="18"/>
          <w:szCs w:val="18"/>
        </w:rPr>
        <w:t>за</w:t>
      </w:r>
      <w:proofErr w:type="spellEnd"/>
      <w:r>
        <w:rPr>
          <w:color w:val="151313"/>
          <w:position w:val="-1"/>
          <w:sz w:val="18"/>
          <w:szCs w:val="18"/>
        </w:rPr>
        <w:t xml:space="preserve"> </w:t>
      </w:r>
      <w:proofErr w:type="spellStart"/>
      <w:r>
        <w:rPr>
          <w:color w:val="151313"/>
          <w:position w:val="-1"/>
          <w:sz w:val="18"/>
          <w:szCs w:val="18"/>
        </w:rPr>
        <w:t>попуња</w:t>
      </w:r>
      <w:r>
        <w:rPr>
          <w:color w:val="151313"/>
          <w:spacing w:val="-2"/>
          <w:position w:val="-1"/>
          <w:sz w:val="18"/>
          <w:szCs w:val="18"/>
        </w:rPr>
        <w:t>в</w:t>
      </w:r>
      <w:r>
        <w:rPr>
          <w:color w:val="151313"/>
          <w:position w:val="-1"/>
          <w:sz w:val="18"/>
          <w:szCs w:val="18"/>
        </w:rPr>
        <w:t>ање</w:t>
      </w:r>
      <w:proofErr w:type="spellEnd"/>
      <w:r>
        <w:rPr>
          <w:color w:val="151313"/>
          <w:position w:val="-1"/>
          <w:sz w:val="18"/>
          <w:szCs w:val="18"/>
        </w:rPr>
        <w:t xml:space="preserve"> </w:t>
      </w:r>
      <w:proofErr w:type="spellStart"/>
      <w:r>
        <w:rPr>
          <w:color w:val="151313"/>
          <w:position w:val="-1"/>
          <w:sz w:val="18"/>
          <w:szCs w:val="18"/>
        </w:rPr>
        <w:t>обрасца</w:t>
      </w:r>
      <w:proofErr w:type="spellEnd"/>
      <w:r>
        <w:rPr>
          <w:color w:val="151313"/>
          <w:position w:val="-1"/>
          <w:sz w:val="18"/>
          <w:szCs w:val="18"/>
        </w:rPr>
        <w:t xml:space="preserve">                                                                                                 </w:t>
      </w:r>
      <w:r>
        <w:rPr>
          <w:color w:val="151313"/>
          <w:spacing w:val="26"/>
          <w:position w:val="-1"/>
          <w:sz w:val="18"/>
          <w:szCs w:val="18"/>
        </w:rPr>
        <w:t xml:space="preserve"> </w:t>
      </w:r>
      <w:proofErr w:type="spellStart"/>
      <w:r>
        <w:rPr>
          <w:color w:val="151313"/>
          <w:position w:val="-1"/>
          <w:sz w:val="18"/>
          <w:szCs w:val="18"/>
        </w:rPr>
        <w:t>Нар</w:t>
      </w:r>
      <w:r>
        <w:rPr>
          <w:color w:val="151313"/>
          <w:spacing w:val="-2"/>
          <w:position w:val="-1"/>
          <w:sz w:val="18"/>
          <w:szCs w:val="18"/>
        </w:rPr>
        <w:t>е</w:t>
      </w:r>
      <w:r>
        <w:rPr>
          <w:color w:val="151313"/>
          <w:position w:val="-1"/>
          <w:sz w:val="18"/>
          <w:szCs w:val="18"/>
        </w:rPr>
        <w:t>дб</w:t>
      </w:r>
      <w:r>
        <w:rPr>
          <w:color w:val="151313"/>
          <w:spacing w:val="-5"/>
          <w:position w:val="-1"/>
          <w:sz w:val="18"/>
          <w:szCs w:val="18"/>
        </w:rPr>
        <w:t>о</w:t>
      </w:r>
      <w:r>
        <w:rPr>
          <w:color w:val="151313"/>
          <w:position w:val="-1"/>
          <w:sz w:val="18"/>
          <w:szCs w:val="18"/>
        </w:rPr>
        <w:t>да</w:t>
      </w:r>
      <w:r>
        <w:rPr>
          <w:color w:val="151313"/>
          <w:spacing w:val="-2"/>
          <w:position w:val="-1"/>
          <w:sz w:val="18"/>
          <w:szCs w:val="18"/>
        </w:rPr>
        <w:t>в</w:t>
      </w:r>
      <w:r>
        <w:rPr>
          <w:color w:val="151313"/>
          <w:position w:val="-1"/>
          <w:sz w:val="18"/>
          <w:szCs w:val="18"/>
        </w:rPr>
        <w:t>ац</w:t>
      </w:r>
      <w:proofErr w:type="spellEnd"/>
    </w:p>
    <w:p w:rsidR="00D57A99" w:rsidRDefault="00D57A99">
      <w:pPr>
        <w:spacing w:before="2" w:line="120" w:lineRule="exact"/>
        <w:rPr>
          <w:sz w:val="12"/>
          <w:szCs w:val="12"/>
        </w:rPr>
      </w:pPr>
    </w:p>
    <w:p w:rsidR="00D57A99" w:rsidRDefault="00D57A99">
      <w:pPr>
        <w:spacing w:line="200" w:lineRule="exact"/>
      </w:pPr>
    </w:p>
    <w:p w:rsidR="00D57A99" w:rsidRDefault="00D57A99">
      <w:pPr>
        <w:spacing w:line="200" w:lineRule="exact"/>
      </w:pPr>
    </w:p>
    <w:p w:rsidR="00D57A99" w:rsidRDefault="009A47A6">
      <w:pPr>
        <w:spacing w:before="39"/>
        <w:ind w:right="115"/>
        <w:jc w:val="right"/>
        <w:rPr>
          <w:color w:val="151313"/>
          <w:sz w:val="16"/>
          <w:szCs w:val="16"/>
        </w:rPr>
      </w:pPr>
      <w:r>
        <w:pict>
          <v:group id="_x0000_s1026" style="position:absolute;left:0;text-align:left;margin-left:480pt;margin-top:-40.95pt;width:256.5pt;height:0;z-index:-251659776;mso-position-horizontal-relative:page" coordorigin="9600,-819" coordsize="5130,0">
            <v:shape id="_x0000_s1027" style="position:absolute;left:9600;top:-819;width:5130;height:0" coordorigin="9600,-819" coordsize="5130,0" path="m9600,-819r5130,e" filled="f" strokecolor="#151313" strokeweight=".36pt">
              <v:path arrowok="t"/>
            </v:shape>
            <w10:wrap anchorx="page"/>
          </v:group>
        </w:pict>
      </w:r>
      <w:proofErr w:type="spellStart"/>
      <w:r w:rsidR="00A121C2">
        <w:rPr>
          <w:color w:val="151313"/>
          <w:sz w:val="16"/>
          <w:szCs w:val="16"/>
        </w:rPr>
        <w:t>Д</w:t>
      </w:r>
      <w:r w:rsidR="00A121C2">
        <w:rPr>
          <w:color w:val="151313"/>
          <w:spacing w:val="-4"/>
          <w:sz w:val="16"/>
          <w:szCs w:val="16"/>
        </w:rPr>
        <w:t>а</w:t>
      </w:r>
      <w:r w:rsidR="00A121C2">
        <w:rPr>
          <w:color w:val="151313"/>
          <w:spacing w:val="-2"/>
          <w:sz w:val="16"/>
          <w:szCs w:val="16"/>
        </w:rPr>
        <w:t>ту</w:t>
      </w:r>
      <w:r w:rsidR="00A121C2">
        <w:rPr>
          <w:color w:val="151313"/>
          <w:sz w:val="16"/>
          <w:szCs w:val="16"/>
        </w:rPr>
        <w:t>м</w:t>
      </w:r>
      <w:proofErr w:type="spellEnd"/>
      <w:r w:rsidR="00A121C2">
        <w:rPr>
          <w:color w:val="151313"/>
          <w:sz w:val="16"/>
          <w:szCs w:val="16"/>
        </w:rPr>
        <w:t xml:space="preserve"> </w:t>
      </w:r>
      <w:proofErr w:type="spellStart"/>
      <w:r w:rsidR="00A121C2">
        <w:rPr>
          <w:color w:val="151313"/>
          <w:sz w:val="16"/>
          <w:szCs w:val="16"/>
        </w:rPr>
        <w:t>пр</w:t>
      </w:r>
      <w:r w:rsidR="00A121C2">
        <w:rPr>
          <w:color w:val="151313"/>
          <w:spacing w:val="-4"/>
          <w:sz w:val="16"/>
          <w:szCs w:val="16"/>
        </w:rPr>
        <w:t>е</w:t>
      </w:r>
      <w:r w:rsidR="00A121C2">
        <w:rPr>
          <w:color w:val="151313"/>
          <w:sz w:val="16"/>
          <w:szCs w:val="16"/>
        </w:rPr>
        <w:t>узи</w:t>
      </w:r>
      <w:r w:rsidR="00A121C2">
        <w:rPr>
          <w:color w:val="151313"/>
          <w:spacing w:val="-1"/>
          <w:sz w:val="16"/>
          <w:szCs w:val="16"/>
        </w:rPr>
        <w:t>м</w:t>
      </w:r>
      <w:r w:rsidR="00A121C2">
        <w:rPr>
          <w:color w:val="151313"/>
          <w:sz w:val="16"/>
          <w:szCs w:val="16"/>
        </w:rPr>
        <w:t>ања</w:t>
      </w:r>
      <w:proofErr w:type="spellEnd"/>
    </w:p>
    <w:p w:rsidR="00A121C2" w:rsidRDefault="00A121C2">
      <w:pPr>
        <w:spacing w:before="39"/>
        <w:ind w:right="115"/>
        <w:jc w:val="right"/>
        <w:rPr>
          <w:color w:val="151313"/>
          <w:sz w:val="16"/>
          <w:szCs w:val="16"/>
        </w:rPr>
      </w:pPr>
    </w:p>
    <w:p w:rsidR="00A121C2" w:rsidRDefault="00A121C2">
      <w:pPr>
        <w:spacing w:before="39"/>
        <w:ind w:right="115"/>
        <w:jc w:val="right"/>
        <w:rPr>
          <w:color w:val="151313"/>
          <w:sz w:val="16"/>
          <w:szCs w:val="16"/>
        </w:rPr>
      </w:pPr>
    </w:p>
    <w:p w:rsidR="00A121C2" w:rsidRDefault="00A121C2" w:rsidP="00A121C2">
      <w:pPr>
        <w:spacing w:before="39"/>
        <w:ind w:right="115"/>
        <w:rPr>
          <w:color w:val="151313"/>
          <w:sz w:val="16"/>
          <w:szCs w:val="16"/>
        </w:rPr>
      </w:pPr>
    </w:p>
    <w:p w:rsidR="00A121C2" w:rsidRPr="00A121C2" w:rsidRDefault="009A47A6" w:rsidP="00A121C2">
      <w:pPr>
        <w:spacing w:before="84" w:line="200" w:lineRule="exact"/>
        <w:ind w:left="9856"/>
        <w:rPr>
          <w:sz w:val="19"/>
          <w:szCs w:val="19"/>
        </w:rPr>
      </w:pPr>
      <w:hyperlink r:id="rId6">
        <w:r w:rsidR="00A121C2" w:rsidRPr="00A121C2">
          <w:rPr>
            <w:color w:val="0000ED"/>
            <w:spacing w:val="1"/>
            <w:position w:val="-1"/>
            <w:sz w:val="19"/>
            <w:szCs w:val="19"/>
            <w:u w:val="single" w:color="0000ED"/>
          </w:rPr>
          <w:t>2003-000</w:t>
        </w:r>
      </w:hyperlink>
      <w:hyperlink>
        <w:r w:rsidR="00A121C2" w:rsidRPr="00A121C2">
          <w:rPr>
            <w:color w:val="0000ED"/>
            <w:position w:val="-1"/>
            <w:sz w:val="19"/>
            <w:szCs w:val="19"/>
            <w:u w:val="single" w:color="0000ED"/>
          </w:rPr>
          <w:t>1</w:t>
        </w:r>
      </w:hyperlink>
    </w:p>
    <w:p w:rsidR="00A121C2" w:rsidRPr="00A121C2" w:rsidRDefault="00A121C2" w:rsidP="00A121C2">
      <w:pPr>
        <w:spacing w:before="6" w:line="0" w:lineRule="atLeast"/>
        <w:rPr>
          <w:sz w:val="1"/>
          <w:szCs w:val="1"/>
        </w:rPr>
      </w:pPr>
    </w:p>
    <w:tbl>
      <w:tblPr>
        <w:tblW w:w="0" w:type="auto"/>
        <w:tblInd w:w="9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8"/>
        <w:gridCol w:w="1489"/>
        <w:gridCol w:w="1921"/>
        <w:gridCol w:w="1573"/>
        <w:gridCol w:w="1249"/>
        <w:gridCol w:w="264"/>
        <w:gridCol w:w="3314"/>
      </w:tblGrid>
      <w:tr w:rsidR="00A121C2" w:rsidRPr="00A121C2" w:rsidTr="00323964">
        <w:trPr>
          <w:trHeight w:hRule="exact" w:val="264"/>
        </w:trPr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1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13"/>
              <w:ind w:right="12"/>
              <w:jc w:val="right"/>
              <w:rPr>
                <w:sz w:val="19"/>
                <w:szCs w:val="19"/>
              </w:rPr>
            </w:pPr>
            <w:r w:rsidRPr="00A121C2">
              <w:rPr>
                <w:spacing w:val="1"/>
                <w:sz w:val="19"/>
                <w:szCs w:val="19"/>
              </w:rPr>
              <w:t>0042</w:t>
            </w:r>
            <w:r w:rsidRPr="00A121C2">
              <w:rPr>
                <w:sz w:val="19"/>
                <w:szCs w:val="19"/>
              </w:rPr>
              <w:t>5</w:t>
            </w:r>
          </w:p>
        </w:tc>
        <w:tc>
          <w:tcPr>
            <w:tcW w:w="1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1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13"/>
              <w:ind w:right="12"/>
              <w:jc w:val="right"/>
              <w:rPr>
                <w:sz w:val="19"/>
                <w:szCs w:val="19"/>
              </w:rPr>
            </w:pPr>
            <w:r w:rsidRPr="00A121C2">
              <w:rPr>
                <w:spacing w:val="1"/>
                <w:sz w:val="19"/>
                <w:szCs w:val="19"/>
              </w:rPr>
              <w:t>4030</w:t>
            </w:r>
            <w:r w:rsidRPr="00A121C2">
              <w:rPr>
                <w:sz w:val="19"/>
                <w:szCs w:val="19"/>
              </w:rPr>
              <w:t>0</w:t>
            </w:r>
          </w:p>
        </w:tc>
        <w:tc>
          <w:tcPr>
            <w:tcW w:w="1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13"/>
              <w:ind w:left="743" w:right="-37"/>
              <w:rPr>
                <w:sz w:val="19"/>
                <w:szCs w:val="19"/>
              </w:rPr>
            </w:pPr>
            <w:r w:rsidRPr="00A121C2">
              <w:rPr>
                <w:spacing w:val="1"/>
                <w:sz w:val="19"/>
                <w:szCs w:val="19"/>
              </w:rPr>
              <w:t>1370</w:t>
            </w:r>
            <w:r w:rsidRPr="00A121C2">
              <w:rPr>
                <w:sz w:val="19"/>
                <w:szCs w:val="19"/>
              </w:rPr>
              <w:t>1</w:t>
            </w:r>
          </w:p>
        </w:tc>
        <w:tc>
          <w:tcPr>
            <w:tcW w:w="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3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</w:tr>
      <w:tr w:rsidR="00A121C2" w:rsidRPr="00A121C2" w:rsidTr="00323964">
        <w:trPr>
          <w:trHeight w:hRule="exact" w:val="492"/>
        </w:trPr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13" w:line="250" w:lineRule="auto"/>
              <w:ind w:left="143" w:right="107" w:hanging="6"/>
              <w:rPr>
                <w:sz w:val="19"/>
                <w:szCs w:val="19"/>
              </w:rPr>
            </w:pPr>
            <w:proofErr w:type="spellStart"/>
            <w:r w:rsidRPr="00A121C2">
              <w:rPr>
                <w:spacing w:val="1"/>
                <w:sz w:val="19"/>
                <w:szCs w:val="19"/>
              </w:rPr>
              <w:t>Врс</w:t>
            </w:r>
            <w:r w:rsidRPr="00A121C2">
              <w:rPr>
                <w:sz w:val="19"/>
                <w:szCs w:val="19"/>
              </w:rPr>
              <w:t>та</w:t>
            </w:r>
            <w:proofErr w:type="spellEnd"/>
            <w:r w:rsidRPr="00A121C2">
              <w:rPr>
                <w:sz w:val="19"/>
                <w:szCs w:val="19"/>
              </w:rPr>
              <w:t xml:space="preserve"> </w:t>
            </w:r>
            <w:proofErr w:type="spellStart"/>
            <w:r w:rsidRPr="00A121C2">
              <w:rPr>
                <w:spacing w:val="1"/>
                <w:sz w:val="19"/>
                <w:szCs w:val="19"/>
              </w:rPr>
              <w:t>посл</w:t>
            </w:r>
            <w:r w:rsidRPr="00A121C2">
              <w:rPr>
                <w:sz w:val="19"/>
                <w:szCs w:val="19"/>
              </w:rPr>
              <w:t>а</w:t>
            </w:r>
            <w:proofErr w:type="spellEnd"/>
          </w:p>
        </w:tc>
        <w:tc>
          <w:tcPr>
            <w:tcW w:w="1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13"/>
              <w:ind w:left="-1" w:right="-1"/>
              <w:jc w:val="center"/>
              <w:rPr>
                <w:sz w:val="19"/>
                <w:szCs w:val="19"/>
              </w:rPr>
            </w:pPr>
            <w:proofErr w:type="spellStart"/>
            <w:r w:rsidRPr="00A121C2">
              <w:rPr>
                <w:spacing w:val="1"/>
                <w:sz w:val="19"/>
                <w:szCs w:val="19"/>
              </w:rPr>
              <w:t>Јединс</w:t>
            </w:r>
            <w:r w:rsidRPr="00A121C2">
              <w:rPr>
                <w:sz w:val="19"/>
                <w:szCs w:val="19"/>
              </w:rPr>
              <w:t>т</w:t>
            </w:r>
            <w:r w:rsidRPr="00A121C2">
              <w:rPr>
                <w:spacing w:val="1"/>
                <w:sz w:val="19"/>
                <w:szCs w:val="19"/>
              </w:rPr>
              <w:t>вен</w:t>
            </w:r>
            <w:r w:rsidRPr="00A121C2">
              <w:rPr>
                <w:sz w:val="19"/>
                <w:szCs w:val="19"/>
              </w:rPr>
              <w:t>и</w:t>
            </w:r>
            <w:proofErr w:type="spellEnd"/>
            <w:r w:rsidRPr="00A121C2">
              <w:rPr>
                <w:spacing w:val="1"/>
                <w:sz w:val="19"/>
                <w:szCs w:val="19"/>
              </w:rPr>
              <w:t xml:space="preserve"> </w:t>
            </w:r>
            <w:proofErr w:type="spellStart"/>
            <w:r w:rsidRPr="00A121C2">
              <w:rPr>
                <w:spacing w:val="1"/>
                <w:sz w:val="19"/>
                <w:szCs w:val="19"/>
              </w:rPr>
              <w:t>бро</w:t>
            </w:r>
            <w:r w:rsidRPr="00A121C2">
              <w:rPr>
                <w:sz w:val="19"/>
                <w:szCs w:val="19"/>
              </w:rPr>
              <w:t>ј</w:t>
            </w:r>
            <w:proofErr w:type="spellEnd"/>
          </w:p>
          <w:p w:rsidR="00A121C2" w:rsidRPr="00A121C2" w:rsidRDefault="00A121C2" w:rsidP="00A121C2">
            <w:pPr>
              <w:spacing w:before="9"/>
              <w:ind w:left="517" w:right="523"/>
              <w:jc w:val="center"/>
              <w:rPr>
                <w:sz w:val="19"/>
                <w:szCs w:val="19"/>
              </w:rPr>
            </w:pPr>
            <w:r w:rsidRPr="00A121C2">
              <w:rPr>
                <w:spacing w:val="1"/>
                <w:sz w:val="19"/>
                <w:szCs w:val="19"/>
              </w:rPr>
              <w:t>КБ</w:t>
            </w:r>
            <w:r w:rsidRPr="00A121C2">
              <w:rPr>
                <w:sz w:val="19"/>
                <w:szCs w:val="19"/>
              </w:rPr>
              <w:t>С</w:t>
            </w:r>
          </w:p>
        </w:tc>
        <w:tc>
          <w:tcPr>
            <w:tcW w:w="1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1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2" w:line="120" w:lineRule="exact"/>
              <w:rPr>
                <w:sz w:val="12"/>
                <w:szCs w:val="12"/>
              </w:rPr>
            </w:pPr>
          </w:p>
          <w:p w:rsidR="00A121C2" w:rsidRPr="00A121C2" w:rsidRDefault="00A121C2" w:rsidP="00A121C2">
            <w:pPr>
              <w:ind w:left="263"/>
              <w:rPr>
                <w:sz w:val="19"/>
                <w:szCs w:val="19"/>
              </w:rPr>
            </w:pPr>
            <w:proofErr w:type="spellStart"/>
            <w:r w:rsidRPr="00A121C2">
              <w:rPr>
                <w:spacing w:val="1"/>
                <w:sz w:val="19"/>
                <w:szCs w:val="19"/>
              </w:rPr>
              <w:t>Седиш</w:t>
            </w:r>
            <w:r w:rsidRPr="00A121C2">
              <w:rPr>
                <w:sz w:val="19"/>
                <w:szCs w:val="19"/>
              </w:rPr>
              <w:t>те</w:t>
            </w:r>
            <w:proofErr w:type="spellEnd"/>
            <w:r w:rsidRPr="00A121C2">
              <w:rPr>
                <w:spacing w:val="1"/>
                <w:sz w:val="19"/>
                <w:szCs w:val="19"/>
              </w:rPr>
              <w:t xml:space="preserve"> У</w:t>
            </w:r>
            <w:r w:rsidRPr="00A121C2">
              <w:rPr>
                <w:sz w:val="19"/>
                <w:szCs w:val="19"/>
              </w:rPr>
              <w:t>Т</w:t>
            </w:r>
          </w:p>
        </w:tc>
        <w:tc>
          <w:tcPr>
            <w:tcW w:w="1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13" w:line="250" w:lineRule="auto"/>
              <w:ind w:left="29" w:right="-5" w:firstLine="168"/>
              <w:rPr>
                <w:sz w:val="19"/>
                <w:szCs w:val="19"/>
              </w:rPr>
            </w:pPr>
            <w:proofErr w:type="spellStart"/>
            <w:r w:rsidRPr="00A121C2">
              <w:rPr>
                <w:spacing w:val="1"/>
                <w:sz w:val="19"/>
                <w:szCs w:val="19"/>
              </w:rPr>
              <w:t>Надлежн</w:t>
            </w:r>
            <w:r w:rsidRPr="00A121C2">
              <w:rPr>
                <w:sz w:val="19"/>
                <w:szCs w:val="19"/>
              </w:rPr>
              <w:t>и</w:t>
            </w:r>
            <w:proofErr w:type="spellEnd"/>
            <w:r w:rsidRPr="00A121C2">
              <w:rPr>
                <w:sz w:val="19"/>
                <w:szCs w:val="19"/>
              </w:rPr>
              <w:t xml:space="preserve"> </w:t>
            </w:r>
            <w:proofErr w:type="spellStart"/>
            <w:r w:rsidRPr="00A121C2">
              <w:rPr>
                <w:spacing w:val="1"/>
                <w:sz w:val="19"/>
                <w:szCs w:val="19"/>
              </w:rPr>
              <w:t>дирек</w:t>
            </w:r>
            <w:r w:rsidRPr="00A121C2">
              <w:rPr>
                <w:sz w:val="19"/>
                <w:szCs w:val="19"/>
              </w:rPr>
              <w:t>т</w:t>
            </w:r>
            <w:r w:rsidRPr="00A121C2">
              <w:rPr>
                <w:spacing w:val="1"/>
                <w:sz w:val="19"/>
                <w:szCs w:val="19"/>
              </w:rPr>
              <w:t>н</w:t>
            </w:r>
            <w:r w:rsidRPr="00A121C2">
              <w:rPr>
                <w:sz w:val="19"/>
                <w:szCs w:val="19"/>
              </w:rPr>
              <w:t>и</w:t>
            </w:r>
            <w:proofErr w:type="spellEnd"/>
            <w:r w:rsidRPr="00A121C2">
              <w:rPr>
                <w:spacing w:val="1"/>
                <w:sz w:val="19"/>
                <w:szCs w:val="19"/>
              </w:rPr>
              <w:t xml:space="preserve"> КБ</w:t>
            </w:r>
            <w:r w:rsidRPr="00A121C2">
              <w:rPr>
                <w:sz w:val="19"/>
                <w:szCs w:val="19"/>
              </w:rPr>
              <w:t>С</w:t>
            </w:r>
          </w:p>
        </w:tc>
        <w:tc>
          <w:tcPr>
            <w:tcW w:w="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3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</w:tr>
    </w:tbl>
    <w:p w:rsidR="00A121C2" w:rsidRPr="00A121C2" w:rsidRDefault="00A121C2" w:rsidP="00A121C2">
      <w:pPr>
        <w:spacing w:line="200" w:lineRule="exact"/>
      </w:pPr>
    </w:p>
    <w:p w:rsidR="00A121C2" w:rsidRPr="00A121C2" w:rsidRDefault="00A121C2" w:rsidP="00A121C2">
      <w:pPr>
        <w:spacing w:before="11" w:line="240" w:lineRule="exact"/>
        <w:rPr>
          <w:sz w:val="24"/>
          <w:szCs w:val="24"/>
        </w:rPr>
      </w:pPr>
    </w:p>
    <w:p w:rsidR="00A121C2" w:rsidRPr="00A121C2" w:rsidRDefault="00A121C2" w:rsidP="00A121C2">
      <w:pPr>
        <w:spacing w:before="37"/>
        <w:ind w:left="118"/>
        <w:rPr>
          <w:sz w:val="19"/>
          <w:szCs w:val="19"/>
        </w:rPr>
      </w:pPr>
      <w:r w:rsidRPr="00A121C2">
        <w:rPr>
          <w:spacing w:val="1"/>
          <w:sz w:val="19"/>
          <w:szCs w:val="19"/>
        </w:rPr>
        <w:t>НАЗИ</w:t>
      </w:r>
      <w:r w:rsidRPr="00A121C2">
        <w:rPr>
          <w:sz w:val="19"/>
          <w:szCs w:val="19"/>
        </w:rPr>
        <w:t>В</w:t>
      </w:r>
      <w:r w:rsidRPr="00A121C2">
        <w:rPr>
          <w:spacing w:val="1"/>
          <w:sz w:val="19"/>
          <w:szCs w:val="19"/>
        </w:rPr>
        <w:t xml:space="preserve"> КОРИСНИК</w:t>
      </w:r>
      <w:r w:rsidRPr="00A121C2">
        <w:rPr>
          <w:sz w:val="19"/>
          <w:szCs w:val="19"/>
        </w:rPr>
        <w:t>А</w:t>
      </w:r>
      <w:r w:rsidRPr="00A121C2">
        <w:rPr>
          <w:spacing w:val="2"/>
          <w:sz w:val="19"/>
          <w:szCs w:val="19"/>
        </w:rPr>
        <w:t xml:space="preserve"> </w:t>
      </w:r>
      <w:r w:rsidRPr="00A121C2">
        <w:rPr>
          <w:spacing w:val="1"/>
          <w:sz w:val="19"/>
          <w:szCs w:val="19"/>
        </w:rPr>
        <w:t>БУЏЕТСКИ</w:t>
      </w:r>
      <w:r w:rsidRPr="00A121C2">
        <w:rPr>
          <w:sz w:val="19"/>
          <w:szCs w:val="19"/>
        </w:rPr>
        <w:t>Х</w:t>
      </w:r>
      <w:r w:rsidRPr="00A121C2">
        <w:rPr>
          <w:spacing w:val="2"/>
          <w:sz w:val="19"/>
          <w:szCs w:val="19"/>
        </w:rPr>
        <w:t xml:space="preserve"> </w:t>
      </w:r>
      <w:r w:rsidRPr="00A121C2">
        <w:rPr>
          <w:spacing w:val="1"/>
          <w:sz w:val="19"/>
          <w:szCs w:val="19"/>
        </w:rPr>
        <w:t>СРЕДСТАВ</w:t>
      </w:r>
      <w:r w:rsidRPr="00A121C2">
        <w:rPr>
          <w:sz w:val="19"/>
          <w:szCs w:val="19"/>
        </w:rPr>
        <w:t>А</w:t>
      </w:r>
      <w:r w:rsidRPr="00A121C2">
        <w:rPr>
          <w:spacing w:val="2"/>
          <w:sz w:val="19"/>
          <w:szCs w:val="19"/>
        </w:rPr>
        <w:t xml:space="preserve"> </w:t>
      </w:r>
      <w:r w:rsidRPr="00A121C2">
        <w:rPr>
          <w:spacing w:val="1"/>
          <w:sz w:val="19"/>
          <w:szCs w:val="19"/>
        </w:rPr>
        <w:t>(ЕНТИТЕТА</w:t>
      </w:r>
      <w:r w:rsidRPr="00A121C2">
        <w:rPr>
          <w:sz w:val="19"/>
          <w:szCs w:val="19"/>
        </w:rPr>
        <w:t>)</w:t>
      </w:r>
    </w:p>
    <w:p w:rsidR="00A121C2" w:rsidRPr="00A121C2" w:rsidRDefault="00A121C2" w:rsidP="00A121C2">
      <w:pPr>
        <w:spacing w:before="33"/>
        <w:ind w:left="118"/>
        <w:rPr>
          <w:sz w:val="19"/>
          <w:szCs w:val="19"/>
        </w:rPr>
      </w:pPr>
      <w:r w:rsidRPr="00A121C2">
        <w:rPr>
          <w:b/>
          <w:spacing w:val="1"/>
          <w:sz w:val="19"/>
          <w:szCs w:val="19"/>
        </w:rPr>
        <w:t>OSNOVN</w:t>
      </w:r>
      <w:r w:rsidRPr="00A121C2">
        <w:rPr>
          <w:b/>
          <w:sz w:val="19"/>
          <w:szCs w:val="19"/>
        </w:rPr>
        <w:t>A</w:t>
      </w:r>
      <w:r w:rsidRPr="00A121C2">
        <w:rPr>
          <w:b/>
          <w:spacing w:val="2"/>
          <w:sz w:val="19"/>
          <w:szCs w:val="19"/>
        </w:rPr>
        <w:t xml:space="preserve"> </w:t>
      </w:r>
      <w:r w:rsidRPr="00A121C2">
        <w:rPr>
          <w:b/>
          <w:spacing w:val="1"/>
          <w:sz w:val="19"/>
          <w:szCs w:val="19"/>
        </w:rPr>
        <w:t>ŠKOL</w:t>
      </w:r>
      <w:r w:rsidRPr="00A121C2">
        <w:rPr>
          <w:b/>
          <w:sz w:val="19"/>
          <w:szCs w:val="19"/>
        </w:rPr>
        <w:t>A</w:t>
      </w:r>
      <w:r w:rsidRPr="00A121C2">
        <w:rPr>
          <w:b/>
          <w:spacing w:val="2"/>
          <w:sz w:val="19"/>
          <w:szCs w:val="19"/>
        </w:rPr>
        <w:t xml:space="preserve"> </w:t>
      </w:r>
      <w:r w:rsidRPr="00A121C2">
        <w:rPr>
          <w:b/>
          <w:spacing w:val="1"/>
          <w:sz w:val="19"/>
          <w:szCs w:val="19"/>
        </w:rPr>
        <w:t>"D</w:t>
      </w:r>
      <w:r w:rsidRPr="00A121C2">
        <w:rPr>
          <w:b/>
          <w:sz w:val="19"/>
          <w:szCs w:val="19"/>
        </w:rPr>
        <w:t>R</w:t>
      </w:r>
      <w:r w:rsidRPr="00A121C2">
        <w:rPr>
          <w:b/>
          <w:spacing w:val="2"/>
          <w:sz w:val="19"/>
          <w:szCs w:val="19"/>
        </w:rPr>
        <w:t xml:space="preserve"> </w:t>
      </w:r>
      <w:r w:rsidRPr="00A121C2">
        <w:rPr>
          <w:b/>
          <w:spacing w:val="1"/>
          <w:sz w:val="19"/>
          <w:szCs w:val="19"/>
        </w:rPr>
        <w:t>ARČIBAL</w:t>
      </w:r>
      <w:r w:rsidRPr="00A121C2">
        <w:rPr>
          <w:b/>
          <w:sz w:val="19"/>
          <w:szCs w:val="19"/>
        </w:rPr>
        <w:t>D</w:t>
      </w:r>
      <w:r w:rsidRPr="00A121C2">
        <w:rPr>
          <w:b/>
          <w:spacing w:val="2"/>
          <w:sz w:val="19"/>
          <w:szCs w:val="19"/>
        </w:rPr>
        <w:t xml:space="preserve"> </w:t>
      </w:r>
      <w:r w:rsidRPr="00A121C2">
        <w:rPr>
          <w:b/>
          <w:spacing w:val="1"/>
          <w:sz w:val="19"/>
          <w:szCs w:val="19"/>
        </w:rPr>
        <w:t>RAJS</w:t>
      </w:r>
      <w:r w:rsidRPr="00A121C2">
        <w:rPr>
          <w:b/>
          <w:sz w:val="19"/>
          <w:szCs w:val="19"/>
        </w:rPr>
        <w:t>"</w:t>
      </w:r>
    </w:p>
    <w:p w:rsidR="00A121C2" w:rsidRPr="00A121C2" w:rsidRDefault="00A121C2" w:rsidP="00A121C2">
      <w:pPr>
        <w:spacing w:before="2" w:line="160" w:lineRule="exact"/>
        <w:rPr>
          <w:sz w:val="16"/>
          <w:szCs w:val="16"/>
        </w:rPr>
      </w:pPr>
    </w:p>
    <w:p w:rsidR="00A121C2" w:rsidRPr="00A121C2" w:rsidRDefault="00A121C2" w:rsidP="00A121C2">
      <w:pPr>
        <w:spacing w:line="200" w:lineRule="exact"/>
      </w:pPr>
    </w:p>
    <w:p w:rsidR="00A121C2" w:rsidRPr="00A121C2" w:rsidRDefault="00A121C2" w:rsidP="00A121C2">
      <w:pPr>
        <w:spacing w:line="200" w:lineRule="exact"/>
      </w:pPr>
    </w:p>
    <w:p w:rsidR="00A121C2" w:rsidRPr="00A121C2" w:rsidRDefault="00A121C2" w:rsidP="00A121C2">
      <w:pPr>
        <w:ind w:left="118"/>
        <w:rPr>
          <w:sz w:val="19"/>
          <w:szCs w:val="19"/>
        </w:rPr>
      </w:pPr>
      <w:r w:rsidRPr="00A121C2">
        <w:rPr>
          <w:spacing w:val="1"/>
          <w:sz w:val="19"/>
          <w:szCs w:val="19"/>
        </w:rPr>
        <w:t>СЕДИШТЕ</w:t>
      </w:r>
      <w:r w:rsidRPr="00A121C2">
        <w:rPr>
          <w:sz w:val="19"/>
          <w:szCs w:val="19"/>
        </w:rPr>
        <w:t>:</w:t>
      </w:r>
      <w:r w:rsidRPr="00A121C2">
        <w:rPr>
          <w:spacing w:val="1"/>
          <w:sz w:val="19"/>
          <w:szCs w:val="19"/>
        </w:rPr>
        <w:t xml:space="preserve"> </w:t>
      </w:r>
      <w:r w:rsidRPr="00A121C2">
        <w:rPr>
          <w:b/>
          <w:spacing w:val="1"/>
          <w:sz w:val="19"/>
          <w:szCs w:val="19"/>
        </w:rPr>
        <w:t>BEOGRA</w:t>
      </w:r>
      <w:r w:rsidRPr="00A121C2">
        <w:rPr>
          <w:b/>
          <w:sz w:val="19"/>
          <w:szCs w:val="19"/>
        </w:rPr>
        <w:t xml:space="preserve">D                     </w:t>
      </w:r>
      <w:r w:rsidRPr="00A121C2">
        <w:rPr>
          <w:b/>
          <w:spacing w:val="14"/>
          <w:sz w:val="19"/>
          <w:szCs w:val="19"/>
        </w:rPr>
        <w:t xml:space="preserve"> </w:t>
      </w:r>
      <w:r w:rsidRPr="00A121C2">
        <w:rPr>
          <w:spacing w:val="1"/>
          <w:sz w:val="19"/>
          <w:szCs w:val="19"/>
        </w:rPr>
        <w:t>МАТИЧН</w:t>
      </w:r>
      <w:r w:rsidRPr="00A121C2">
        <w:rPr>
          <w:sz w:val="19"/>
          <w:szCs w:val="19"/>
        </w:rPr>
        <w:t>И</w:t>
      </w:r>
      <w:r w:rsidRPr="00A121C2">
        <w:rPr>
          <w:spacing w:val="2"/>
          <w:sz w:val="19"/>
          <w:szCs w:val="19"/>
        </w:rPr>
        <w:t xml:space="preserve"> </w:t>
      </w:r>
      <w:r w:rsidRPr="00A121C2">
        <w:rPr>
          <w:spacing w:val="1"/>
          <w:sz w:val="19"/>
          <w:szCs w:val="19"/>
        </w:rPr>
        <w:t>БРОЈ</w:t>
      </w:r>
      <w:r w:rsidRPr="00A121C2">
        <w:rPr>
          <w:sz w:val="19"/>
          <w:szCs w:val="19"/>
        </w:rPr>
        <w:t>:</w:t>
      </w:r>
      <w:r w:rsidRPr="00A121C2">
        <w:rPr>
          <w:spacing w:val="3"/>
          <w:sz w:val="19"/>
          <w:szCs w:val="19"/>
        </w:rPr>
        <w:t xml:space="preserve"> </w:t>
      </w:r>
      <w:r w:rsidRPr="00A121C2">
        <w:rPr>
          <w:b/>
          <w:spacing w:val="1"/>
          <w:sz w:val="19"/>
          <w:szCs w:val="19"/>
        </w:rPr>
        <w:t>0700435</w:t>
      </w:r>
      <w:r w:rsidRPr="00A121C2">
        <w:rPr>
          <w:b/>
          <w:sz w:val="19"/>
          <w:szCs w:val="19"/>
        </w:rPr>
        <w:t>4</w:t>
      </w:r>
    </w:p>
    <w:p w:rsidR="00A121C2" w:rsidRPr="00A121C2" w:rsidRDefault="00A121C2" w:rsidP="00A121C2">
      <w:pPr>
        <w:spacing w:before="6" w:line="280" w:lineRule="exact"/>
        <w:rPr>
          <w:sz w:val="28"/>
          <w:szCs w:val="28"/>
        </w:rPr>
      </w:pPr>
    </w:p>
    <w:p w:rsidR="00A121C2" w:rsidRPr="00A121C2" w:rsidRDefault="00A121C2" w:rsidP="00A121C2">
      <w:pPr>
        <w:ind w:left="118"/>
        <w:rPr>
          <w:sz w:val="19"/>
          <w:szCs w:val="19"/>
        </w:rPr>
      </w:pPr>
      <w:r w:rsidRPr="00A121C2">
        <w:rPr>
          <w:spacing w:val="1"/>
          <w:sz w:val="19"/>
          <w:szCs w:val="19"/>
        </w:rPr>
        <w:t>ПИБ</w:t>
      </w:r>
      <w:r w:rsidRPr="00A121C2">
        <w:rPr>
          <w:sz w:val="19"/>
          <w:szCs w:val="19"/>
        </w:rPr>
        <w:t>:</w:t>
      </w:r>
      <w:r w:rsidRPr="00A121C2">
        <w:rPr>
          <w:spacing w:val="4"/>
          <w:sz w:val="19"/>
          <w:szCs w:val="19"/>
        </w:rPr>
        <w:t xml:space="preserve"> </w:t>
      </w:r>
      <w:r w:rsidRPr="00A121C2">
        <w:rPr>
          <w:b/>
          <w:spacing w:val="1"/>
          <w:sz w:val="19"/>
          <w:szCs w:val="19"/>
        </w:rPr>
        <w:t>10020808</w:t>
      </w:r>
      <w:r w:rsidRPr="00A121C2">
        <w:rPr>
          <w:b/>
          <w:sz w:val="19"/>
          <w:szCs w:val="19"/>
        </w:rPr>
        <w:t>8</w:t>
      </w:r>
    </w:p>
    <w:p w:rsidR="00A121C2" w:rsidRPr="00A121C2" w:rsidRDefault="00A121C2" w:rsidP="00A121C2">
      <w:pPr>
        <w:spacing w:before="6" w:line="280" w:lineRule="exact"/>
        <w:rPr>
          <w:sz w:val="28"/>
          <w:szCs w:val="28"/>
        </w:rPr>
      </w:pPr>
    </w:p>
    <w:p w:rsidR="00A121C2" w:rsidRPr="00A121C2" w:rsidRDefault="00A121C2" w:rsidP="00A121C2">
      <w:pPr>
        <w:ind w:left="118"/>
        <w:rPr>
          <w:sz w:val="19"/>
          <w:szCs w:val="19"/>
        </w:rPr>
      </w:pPr>
      <w:r w:rsidRPr="00A121C2">
        <w:rPr>
          <w:spacing w:val="1"/>
          <w:sz w:val="19"/>
          <w:szCs w:val="19"/>
        </w:rPr>
        <w:t>НАЗИ</w:t>
      </w:r>
      <w:r w:rsidRPr="00A121C2">
        <w:rPr>
          <w:sz w:val="19"/>
          <w:szCs w:val="19"/>
        </w:rPr>
        <w:t>В</w:t>
      </w:r>
      <w:r w:rsidRPr="00A121C2">
        <w:rPr>
          <w:spacing w:val="1"/>
          <w:sz w:val="19"/>
          <w:szCs w:val="19"/>
        </w:rPr>
        <w:t xml:space="preserve"> НАДЛЕЖНО</w:t>
      </w:r>
      <w:r w:rsidRPr="00A121C2">
        <w:rPr>
          <w:sz w:val="19"/>
          <w:szCs w:val="19"/>
        </w:rPr>
        <w:t>Г</w:t>
      </w:r>
      <w:r w:rsidRPr="00A121C2">
        <w:rPr>
          <w:spacing w:val="1"/>
          <w:sz w:val="19"/>
          <w:szCs w:val="19"/>
        </w:rPr>
        <w:t xml:space="preserve"> ДИРЕКТНО</w:t>
      </w:r>
      <w:r w:rsidRPr="00A121C2">
        <w:rPr>
          <w:sz w:val="19"/>
          <w:szCs w:val="19"/>
        </w:rPr>
        <w:t>Г</w:t>
      </w:r>
      <w:r w:rsidRPr="00A121C2">
        <w:rPr>
          <w:spacing w:val="1"/>
          <w:sz w:val="19"/>
          <w:szCs w:val="19"/>
        </w:rPr>
        <w:t xml:space="preserve"> КОРИСНИК</w:t>
      </w:r>
      <w:r w:rsidRPr="00A121C2">
        <w:rPr>
          <w:sz w:val="19"/>
          <w:szCs w:val="19"/>
        </w:rPr>
        <w:t>А</w:t>
      </w:r>
      <w:r w:rsidRPr="00A121C2">
        <w:rPr>
          <w:spacing w:val="2"/>
          <w:sz w:val="19"/>
          <w:szCs w:val="19"/>
        </w:rPr>
        <w:t xml:space="preserve"> </w:t>
      </w:r>
      <w:r w:rsidRPr="00A121C2">
        <w:rPr>
          <w:spacing w:val="1"/>
          <w:sz w:val="19"/>
          <w:szCs w:val="19"/>
        </w:rPr>
        <w:t>БУЏЕТСКИ</w:t>
      </w:r>
      <w:r w:rsidRPr="00A121C2">
        <w:rPr>
          <w:sz w:val="19"/>
          <w:szCs w:val="19"/>
        </w:rPr>
        <w:t>Х</w:t>
      </w:r>
      <w:r w:rsidRPr="00A121C2">
        <w:rPr>
          <w:spacing w:val="2"/>
          <w:sz w:val="19"/>
          <w:szCs w:val="19"/>
        </w:rPr>
        <w:t xml:space="preserve"> </w:t>
      </w:r>
      <w:r w:rsidRPr="00A121C2">
        <w:rPr>
          <w:spacing w:val="1"/>
          <w:sz w:val="19"/>
          <w:szCs w:val="19"/>
        </w:rPr>
        <w:t>СРЕДСТАВ</w:t>
      </w:r>
      <w:r w:rsidRPr="00A121C2">
        <w:rPr>
          <w:sz w:val="19"/>
          <w:szCs w:val="19"/>
        </w:rPr>
        <w:t>А</w:t>
      </w:r>
      <w:r w:rsidRPr="00A121C2">
        <w:rPr>
          <w:spacing w:val="2"/>
          <w:sz w:val="19"/>
          <w:szCs w:val="19"/>
        </w:rPr>
        <w:t xml:space="preserve"> </w:t>
      </w:r>
      <w:r w:rsidRPr="00A121C2">
        <w:rPr>
          <w:spacing w:val="1"/>
          <w:sz w:val="19"/>
          <w:szCs w:val="19"/>
        </w:rPr>
        <w:t>(МАТИЧНО</w:t>
      </w:r>
      <w:r w:rsidRPr="00A121C2">
        <w:rPr>
          <w:sz w:val="19"/>
          <w:szCs w:val="19"/>
        </w:rPr>
        <w:t>Г</w:t>
      </w:r>
      <w:r w:rsidRPr="00A121C2">
        <w:rPr>
          <w:spacing w:val="1"/>
          <w:sz w:val="19"/>
          <w:szCs w:val="19"/>
        </w:rPr>
        <w:t xml:space="preserve"> ЕНТИТЕТА</w:t>
      </w:r>
      <w:r w:rsidRPr="00A121C2">
        <w:rPr>
          <w:sz w:val="19"/>
          <w:szCs w:val="19"/>
        </w:rPr>
        <w:t>)</w:t>
      </w:r>
    </w:p>
    <w:p w:rsidR="00A121C2" w:rsidRPr="00A121C2" w:rsidRDefault="00A121C2" w:rsidP="00A121C2">
      <w:pPr>
        <w:spacing w:before="33"/>
        <w:ind w:left="118"/>
        <w:rPr>
          <w:sz w:val="19"/>
          <w:szCs w:val="19"/>
        </w:rPr>
      </w:pPr>
      <w:r w:rsidRPr="00A121C2">
        <w:rPr>
          <w:b/>
          <w:spacing w:val="1"/>
          <w:sz w:val="19"/>
          <w:szCs w:val="19"/>
        </w:rPr>
        <w:t>ОСНОВН</w:t>
      </w:r>
      <w:r w:rsidRPr="00A121C2">
        <w:rPr>
          <w:b/>
          <w:sz w:val="19"/>
          <w:szCs w:val="19"/>
        </w:rPr>
        <w:t>О</w:t>
      </w:r>
      <w:r w:rsidRPr="00A121C2">
        <w:rPr>
          <w:b/>
          <w:spacing w:val="2"/>
          <w:sz w:val="19"/>
          <w:szCs w:val="19"/>
        </w:rPr>
        <w:t xml:space="preserve"> </w:t>
      </w:r>
      <w:r w:rsidRPr="00A121C2">
        <w:rPr>
          <w:b/>
          <w:spacing w:val="1"/>
          <w:sz w:val="19"/>
          <w:szCs w:val="19"/>
        </w:rPr>
        <w:t>ОБРАЗОВА</w:t>
      </w:r>
      <w:r w:rsidRPr="00A121C2">
        <w:rPr>
          <w:b/>
          <w:spacing w:val="2"/>
          <w:sz w:val="19"/>
          <w:szCs w:val="19"/>
        </w:rPr>
        <w:t>Њ</w:t>
      </w:r>
      <w:r w:rsidRPr="00A121C2">
        <w:rPr>
          <w:b/>
          <w:sz w:val="19"/>
          <w:szCs w:val="19"/>
        </w:rPr>
        <w:t>Е</w:t>
      </w:r>
    </w:p>
    <w:p w:rsidR="00A121C2" w:rsidRPr="00A121C2" w:rsidRDefault="00A121C2" w:rsidP="00A121C2">
      <w:pPr>
        <w:spacing w:before="2" w:line="260" w:lineRule="exact"/>
        <w:rPr>
          <w:sz w:val="26"/>
          <w:szCs w:val="26"/>
        </w:rPr>
      </w:pPr>
    </w:p>
    <w:p w:rsidR="00A121C2" w:rsidRPr="00A121C2" w:rsidRDefault="00A121C2" w:rsidP="00A121C2">
      <w:pPr>
        <w:ind w:left="3253" w:right="8263"/>
        <w:jc w:val="center"/>
        <w:rPr>
          <w:sz w:val="19"/>
          <w:szCs w:val="19"/>
        </w:rPr>
      </w:pPr>
      <w:r w:rsidRPr="00A121C2">
        <w:rPr>
          <w:b/>
          <w:spacing w:val="1"/>
          <w:sz w:val="19"/>
          <w:szCs w:val="19"/>
        </w:rPr>
        <w:t>ИЗВЕ</w:t>
      </w:r>
      <w:r w:rsidRPr="00A121C2">
        <w:rPr>
          <w:b/>
          <w:spacing w:val="2"/>
          <w:sz w:val="19"/>
          <w:szCs w:val="19"/>
        </w:rPr>
        <w:t>Ш</w:t>
      </w:r>
      <w:r w:rsidRPr="00A121C2">
        <w:rPr>
          <w:b/>
          <w:spacing w:val="1"/>
          <w:sz w:val="19"/>
          <w:szCs w:val="19"/>
        </w:rPr>
        <w:t>ТА</w:t>
      </w:r>
      <w:r w:rsidRPr="00A121C2">
        <w:rPr>
          <w:b/>
          <w:sz w:val="19"/>
          <w:szCs w:val="19"/>
        </w:rPr>
        <w:t>Ј</w:t>
      </w:r>
      <w:r w:rsidRPr="00A121C2">
        <w:rPr>
          <w:b/>
          <w:spacing w:val="1"/>
          <w:sz w:val="19"/>
          <w:szCs w:val="19"/>
        </w:rPr>
        <w:t xml:space="preserve"> </w:t>
      </w:r>
      <w:r w:rsidRPr="00A121C2">
        <w:rPr>
          <w:b/>
          <w:sz w:val="19"/>
          <w:szCs w:val="19"/>
        </w:rPr>
        <w:t>О</w:t>
      </w:r>
      <w:r w:rsidRPr="00A121C2">
        <w:rPr>
          <w:b/>
          <w:spacing w:val="2"/>
          <w:sz w:val="19"/>
          <w:szCs w:val="19"/>
        </w:rPr>
        <w:t xml:space="preserve"> </w:t>
      </w:r>
      <w:r w:rsidRPr="00A121C2">
        <w:rPr>
          <w:b/>
          <w:spacing w:val="1"/>
          <w:sz w:val="19"/>
          <w:szCs w:val="19"/>
        </w:rPr>
        <w:t>ИЗВР</w:t>
      </w:r>
      <w:r w:rsidRPr="00A121C2">
        <w:rPr>
          <w:b/>
          <w:spacing w:val="2"/>
          <w:sz w:val="19"/>
          <w:szCs w:val="19"/>
        </w:rPr>
        <w:t>Ш</w:t>
      </w:r>
      <w:r w:rsidRPr="00A121C2">
        <w:rPr>
          <w:b/>
          <w:spacing w:val="1"/>
          <w:sz w:val="19"/>
          <w:szCs w:val="19"/>
        </w:rPr>
        <w:t>Е</w:t>
      </w:r>
      <w:r w:rsidRPr="00A121C2">
        <w:rPr>
          <w:b/>
          <w:spacing w:val="2"/>
          <w:sz w:val="19"/>
          <w:szCs w:val="19"/>
        </w:rPr>
        <w:t>Њ</w:t>
      </w:r>
      <w:r w:rsidRPr="00A121C2">
        <w:rPr>
          <w:b/>
          <w:sz w:val="19"/>
          <w:szCs w:val="19"/>
        </w:rPr>
        <w:t>У</w:t>
      </w:r>
      <w:r w:rsidRPr="00A121C2">
        <w:rPr>
          <w:b/>
          <w:spacing w:val="2"/>
          <w:sz w:val="19"/>
          <w:szCs w:val="19"/>
        </w:rPr>
        <w:t xml:space="preserve"> </w:t>
      </w:r>
      <w:r w:rsidRPr="00A121C2">
        <w:rPr>
          <w:b/>
          <w:spacing w:val="1"/>
          <w:sz w:val="19"/>
          <w:szCs w:val="19"/>
        </w:rPr>
        <w:t>БУЏЕТ</w:t>
      </w:r>
      <w:r w:rsidRPr="00A121C2">
        <w:rPr>
          <w:b/>
          <w:sz w:val="19"/>
          <w:szCs w:val="19"/>
        </w:rPr>
        <w:t>А</w:t>
      </w:r>
      <w:r w:rsidRPr="00A121C2">
        <w:rPr>
          <w:b/>
          <w:spacing w:val="2"/>
          <w:sz w:val="19"/>
          <w:szCs w:val="19"/>
        </w:rPr>
        <w:t xml:space="preserve"> </w:t>
      </w:r>
      <w:r w:rsidRPr="00A121C2">
        <w:rPr>
          <w:b/>
          <w:spacing w:val="1"/>
          <w:sz w:val="19"/>
          <w:szCs w:val="19"/>
        </w:rPr>
        <w:t>2003-000</w:t>
      </w:r>
      <w:r w:rsidRPr="00A121C2">
        <w:rPr>
          <w:b/>
          <w:sz w:val="19"/>
          <w:szCs w:val="19"/>
        </w:rPr>
        <w:t>1</w:t>
      </w:r>
    </w:p>
    <w:p w:rsidR="00A121C2" w:rsidRPr="00A121C2" w:rsidRDefault="00A121C2" w:rsidP="00A121C2">
      <w:pPr>
        <w:spacing w:before="33"/>
        <w:ind w:left="3139" w:right="8159"/>
        <w:jc w:val="center"/>
        <w:rPr>
          <w:sz w:val="19"/>
          <w:szCs w:val="19"/>
        </w:rPr>
      </w:pPr>
      <w:proofErr w:type="gramStart"/>
      <w:r w:rsidRPr="00A121C2">
        <w:rPr>
          <w:sz w:val="19"/>
          <w:szCs w:val="19"/>
        </w:rPr>
        <w:t>у</w:t>
      </w:r>
      <w:proofErr w:type="gramEnd"/>
      <w:r w:rsidRPr="00A121C2">
        <w:rPr>
          <w:spacing w:val="1"/>
          <w:sz w:val="19"/>
          <w:szCs w:val="19"/>
        </w:rPr>
        <w:t xml:space="preserve"> </w:t>
      </w:r>
      <w:proofErr w:type="spellStart"/>
      <w:r w:rsidRPr="00A121C2">
        <w:rPr>
          <w:spacing w:val="1"/>
          <w:sz w:val="19"/>
          <w:szCs w:val="19"/>
        </w:rPr>
        <w:t>период</w:t>
      </w:r>
      <w:r w:rsidRPr="00A121C2">
        <w:rPr>
          <w:sz w:val="19"/>
          <w:szCs w:val="19"/>
        </w:rPr>
        <w:t>у</w:t>
      </w:r>
      <w:proofErr w:type="spellEnd"/>
      <w:r w:rsidRPr="00A121C2">
        <w:rPr>
          <w:spacing w:val="1"/>
          <w:sz w:val="19"/>
          <w:szCs w:val="19"/>
        </w:rPr>
        <w:t xml:space="preserve"> </w:t>
      </w:r>
      <w:proofErr w:type="spellStart"/>
      <w:r w:rsidRPr="00A121C2">
        <w:rPr>
          <w:spacing w:val="1"/>
          <w:sz w:val="19"/>
          <w:szCs w:val="19"/>
        </w:rPr>
        <w:t>о</w:t>
      </w:r>
      <w:r w:rsidRPr="00A121C2">
        <w:rPr>
          <w:sz w:val="19"/>
          <w:szCs w:val="19"/>
        </w:rPr>
        <w:t>д</w:t>
      </w:r>
      <w:proofErr w:type="spellEnd"/>
      <w:r w:rsidRPr="00A121C2">
        <w:rPr>
          <w:spacing w:val="7"/>
          <w:sz w:val="19"/>
          <w:szCs w:val="19"/>
        </w:rPr>
        <w:t xml:space="preserve"> </w:t>
      </w:r>
      <w:r w:rsidRPr="00A121C2">
        <w:rPr>
          <w:b/>
          <w:spacing w:val="1"/>
          <w:sz w:val="19"/>
          <w:szCs w:val="19"/>
        </w:rPr>
        <w:t>01</w:t>
      </w:r>
      <w:r w:rsidRPr="00A121C2">
        <w:rPr>
          <w:b/>
          <w:sz w:val="19"/>
          <w:szCs w:val="19"/>
        </w:rPr>
        <w:t>.</w:t>
      </w:r>
      <w:r w:rsidRPr="00A121C2">
        <w:rPr>
          <w:b/>
          <w:spacing w:val="1"/>
          <w:sz w:val="19"/>
          <w:szCs w:val="19"/>
        </w:rPr>
        <w:t>01</w:t>
      </w:r>
      <w:r w:rsidRPr="00A121C2">
        <w:rPr>
          <w:b/>
          <w:sz w:val="19"/>
          <w:szCs w:val="19"/>
        </w:rPr>
        <w:t>.</w:t>
      </w:r>
      <w:r w:rsidRPr="00A121C2">
        <w:rPr>
          <w:b/>
          <w:spacing w:val="1"/>
          <w:sz w:val="19"/>
          <w:szCs w:val="19"/>
        </w:rPr>
        <w:t>2025</w:t>
      </w:r>
      <w:r w:rsidRPr="00A121C2">
        <w:rPr>
          <w:b/>
          <w:sz w:val="19"/>
          <w:szCs w:val="19"/>
        </w:rPr>
        <w:t>.</w:t>
      </w:r>
      <w:r w:rsidRPr="00A121C2">
        <w:rPr>
          <w:b/>
          <w:spacing w:val="1"/>
          <w:sz w:val="19"/>
          <w:szCs w:val="19"/>
        </w:rPr>
        <w:t xml:space="preserve"> </w:t>
      </w:r>
      <w:proofErr w:type="spellStart"/>
      <w:proofErr w:type="gramStart"/>
      <w:r w:rsidRPr="00A121C2">
        <w:rPr>
          <w:spacing w:val="1"/>
          <w:sz w:val="19"/>
          <w:szCs w:val="19"/>
        </w:rPr>
        <w:t>годин</w:t>
      </w:r>
      <w:r w:rsidRPr="00A121C2">
        <w:rPr>
          <w:sz w:val="19"/>
          <w:szCs w:val="19"/>
        </w:rPr>
        <w:t>е</w:t>
      </w:r>
      <w:proofErr w:type="spellEnd"/>
      <w:proofErr w:type="gramEnd"/>
      <w:r w:rsidRPr="00A121C2">
        <w:rPr>
          <w:spacing w:val="1"/>
          <w:sz w:val="19"/>
          <w:szCs w:val="19"/>
        </w:rPr>
        <w:t xml:space="preserve"> </w:t>
      </w:r>
      <w:proofErr w:type="spellStart"/>
      <w:r w:rsidRPr="00A121C2">
        <w:rPr>
          <w:spacing w:val="1"/>
          <w:sz w:val="19"/>
          <w:szCs w:val="19"/>
        </w:rPr>
        <w:t>д</w:t>
      </w:r>
      <w:r w:rsidRPr="00A121C2">
        <w:rPr>
          <w:sz w:val="19"/>
          <w:szCs w:val="19"/>
        </w:rPr>
        <w:t>о</w:t>
      </w:r>
      <w:proofErr w:type="spellEnd"/>
      <w:r w:rsidRPr="00A121C2">
        <w:rPr>
          <w:spacing w:val="1"/>
          <w:sz w:val="19"/>
          <w:szCs w:val="19"/>
        </w:rPr>
        <w:t xml:space="preserve"> </w:t>
      </w:r>
      <w:r w:rsidRPr="00A121C2">
        <w:rPr>
          <w:b/>
          <w:spacing w:val="1"/>
          <w:sz w:val="19"/>
          <w:szCs w:val="19"/>
        </w:rPr>
        <w:t>31</w:t>
      </w:r>
      <w:r w:rsidRPr="00A121C2">
        <w:rPr>
          <w:b/>
          <w:sz w:val="19"/>
          <w:szCs w:val="19"/>
        </w:rPr>
        <w:t>.</w:t>
      </w:r>
      <w:r w:rsidRPr="00A121C2">
        <w:rPr>
          <w:b/>
          <w:spacing w:val="1"/>
          <w:sz w:val="19"/>
          <w:szCs w:val="19"/>
        </w:rPr>
        <w:t>12</w:t>
      </w:r>
      <w:r w:rsidRPr="00A121C2">
        <w:rPr>
          <w:b/>
          <w:sz w:val="19"/>
          <w:szCs w:val="19"/>
        </w:rPr>
        <w:t>.</w:t>
      </w:r>
      <w:r w:rsidRPr="00A121C2">
        <w:rPr>
          <w:b/>
          <w:spacing w:val="1"/>
          <w:sz w:val="19"/>
          <w:szCs w:val="19"/>
        </w:rPr>
        <w:t>2025</w:t>
      </w:r>
      <w:r w:rsidRPr="00A121C2">
        <w:rPr>
          <w:b/>
          <w:sz w:val="19"/>
          <w:szCs w:val="19"/>
        </w:rPr>
        <w:t>.</w:t>
      </w:r>
      <w:r w:rsidRPr="00A121C2">
        <w:rPr>
          <w:b/>
          <w:spacing w:val="1"/>
          <w:sz w:val="19"/>
          <w:szCs w:val="19"/>
        </w:rPr>
        <w:t xml:space="preserve"> </w:t>
      </w:r>
      <w:proofErr w:type="spellStart"/>
      <w:proofErr w:type="gramStart"/>
      <w:r w:rsidRPr="00A121C2">
        <w:rPr>
          <w:spacing w:val="1"/>
          <w:sz w:val="19"/>
          <w:szCs w:val="19"/>
        </w:rPr>
        <w:t>годин</w:t>
      </w:r>
      <w:r w:rsidRPr="00A121C2">
        <w:rPr>
          <w:sz w:val="19"/>
          <w:szCs w:val="19"/>
        </w:rPr>
        <w:t>е</w:t>
      </w:r>
      <w:proofErr w:type="spellEnd"/>
      <w:proofErr w:type="gramEnd"/>
    </w:p>
    <w:p w:rsidR="00A121C2" w:rsidRPr="00A121C2" w:rsidRDefault="00A121C2" w:rsidP="00A121C2">
      <w:pPr>
        <w:spacing w:before="10" w:line="100" w:lineRule="exact"/>
        <w:rPr>
          <w:sz w:val="10"/>
          <w:szCs w:val="10"/>
        </w:rPr>
      </w:pPr>
    </w:p>
    <w:p w:rsidR="00A121C2" w:rsidRPr="00A121C2" w:rsidRDefault="00A121C2" w:rsidP="00A121C2">
      <w:pPr>
        <w:spacing w:line="200" w:lineRule="exact"/>
      </w:pPr>
    </w:p>
    <w:p w:rsidR="00A121C2" w:rsidRPr="00A121C2" w:rsidRDefault="00A121C2" w:rsidP="00A121C2">
      <w:pPr>
        <w:spacing w:line="200" w:lineRule="exact"/>
        <w:ind w:left="142"/>
        <w:rPr>
          <w:sz w:val="19"/>
          <w:szCs w:val="19"/>
        </w:rPr>
      </w:pPr>
      <w:r w:rsidRPr="00A121C2">
        <w:rPr>
          <w:spacing w:val="1"/>
          <w:position w:val="-1"/>
          <w:sz w:val="19"/>
          <w:szCs w:val="19"/>
        </w:rPr>
        <w:t>I</w:t>
      </w:r>
      <w:r w:rsidRPr="00A121C2">
        <w:rPr>
          <w:position w:val="-1"/>
          <w:sz w:val="19"/>
          <w:szCs w:val="19"/>
        </w:rPr>
        <w:t>.</w:t>
      </w:r>
      <w:r w:rsidRPr="00A121C2">
        <w:rPr>
          <w:spacing w:val="1"/>
          <w:position w:val="-1"/>
          <w:sz w:val="19"/>
          <w:szCs w:val="19"/>
        </w:rPr>
        <w:t xml:space="preserve"> УКУПН</w:t>
      </w:r>
      <w:r w:rsidRPr="00A121C2">
        <w:rPr>
          <w:position w:val="-1"/>
          <w:sz w:val="19"/>
          <w:szCs w:val="19"/>
        </w:rPr>
        <w:t>И</w:t>
      </w:r>
      <w:r w:rsidRPr="00A121C2">
        <w:rPr>
          <w:spacing w:val="2"/>
          <w:position w:val="-1"/>
          <w:sz w:val="19"/>
          <w:szCs w:val="19"/>
        </w:rPr>
        <w:t xml:space="preserve"> </w:t>
      </w:r>
      <w:r w:rsidRPr="00A121C2">
        <w:rPr>
          <w:spacing w:val="1"/>
          <w:position w:val="-1"/>
          <w:sz w:val="19"/>
          <w:szCs w:val="19"/>
        </w:rPr>
        <w:t>ПРИХОД</w:t>
      </w:r>
      <w:r w:rsidRPr="00A121C2">
        <w:rPr>
          <w:position w:val="-1"/>
          <w:sz w:val="19"/>
          <w:szCs w:val="19"/>
        </w:rPr>
        <w:t>И</w:t>
      </w:r>
      <w:r w:rsidRPr="00A121C2">
        <w:rPr>
          <w:spacing w:val="2"/>
          <w:position w:val="-1"/>
          <w:sz w:val="19"/>
          <w:szCs w:val="19"/>
        </w:rPr>
        <w:t xml:space="preserve"> </w:t>
      </w:r>
      <w:r w:rsidRPr="00A121C2">
        <w:rPr>
          <w:position w:val="-1"/>
          <w:sz w:val="19"/>
          <w:szCs w:val="19"/>
        </w:rPr>
        <w:t>И</w:t>
      </w:r>
      <w:r w:rsidRPr="00A121C2">
        <w:rPr>
          <w:spacing w:val="2"/>
          <w:position w:val="-1"/>
          <w:sz w:val="19"/>
          <w:szCs w:val="19"/>
        </w:rPr>
        <w:t xml:space="preserve"> </w:t>
      </w:r>
      <w:r w:rsidRPr="00A121C2">
        <w:rPr>
          <w:spacing w:val="1"/>
          <w:position w:val="-1"/>
          <w:sz w:val="19"/>
          <w:szCs w:val="19"/>
        </w:rPr>
        <w:t>ПРИМАЊ</w:t>
      </w:r>
      <w:r w:rsidRPr="00A121C2">
        <w:rPr>
          <w:position w:val="-1"/>
          <w:sz w:val="19"/>
          <w:szCs w:val="19"/>
        </w:rPr>
        <w:t xml:space="preserve">А                                                                                                                                                                                                                            </w:t>
      </w:r>
      <w:r w:rsidRPr="00A121C2">
        <w:rPr>
          <w:spacing w:val="14"/>
          <w:position w:val="-1"/>
          <w:sz w:val="19"/>
          <w:szCs w:val="19"/>
        </w:rPr>
        <w:t xml:space="preserve"> </w:t>
      </w:r>
      <w:r w:rsidRPr="00A121C2">
        <w:rPr>
          <w:spacing w:val="1"/>
          <w:position w:val="-1"/>
          <w:sz w:val="19"/>
          <w:szCs w:val="19"/>
        </w:rPr>
        <w:t>(</w:t>
      </w:r>
      <w:r w:rsidRPr="00A121C2">
        <w:rPr>
          <w:position w:val="-1"/>
          <w:sz w:val="19"/>
          <w:szCs w:val="19"/>
        </w:rPr>
        <w:t>У</w:t>
      </w:r>
      <w:r w:rsidRPr="00A121C2">
        <w:rPr>
          <w:spacing w:val="2"/>
          <w:position w:val="-1"/>
          <w:sz w:val="19"/>
          <w:szCs w:val="19"/>
        </w:rPr>
        <w:t xml:space="preserve"> </w:t>
      </w:r>
      <w:proofErr w:type="spellStart"/>
      <w:r w:rsidRPr="00A121C2">
        <w:rPr>
          <w:spacing w:val="1"/>
          <w:position w:val="-1"/>
          <w:sz w:val="19"/>
          <w:szCs w:val="19"/>
        </w:rPr>
        <w:t>хиљадам</w:t>
      </w:r>
      <w:r w:rsidRPr="00A121C2">
        <w:rPr>
          <w:position w:val="-1"/>
          <w:sz w:val="19"/>
          <w:szCs w:val="19"/>
        </w:rPr>
        <w:t>а</w:t>
      </w:r>
      <w:proofErr w:type="spellEnd"/>
      <w:r w:rsidRPr="00A121C2">
        <w:rPr>
          <w:spacing w:val="1"/>
          <w:position w:val="-1"/>
          <w:sz w:val="19"/>
          <w:szCs w:val="19"/>
        </w:rPr>
        <w:t xml:space="preserve"> </w:t>
      </w:r>
      <w:proofErr w:type="spellStart"/>
      <w:r w:rsidRPr="00A121C2">
        <w:rPr>
          <w:spacing w:val="1"/>
          <w:position w:val="-1"/>
          <w:sz w:val="19"/>
          <w:szCs w:val="19"/>
        </w:rPr>
        <w:t>динара</w:t>
      </w:r>
      <w:proofErr w:type="spellEnd"/>
      <w:r w:rsidRPr="00A121C2">
        <w:rPr>
          <w:position w:val="-1"/>
          <w:sz w:val="19"/>
          <w:szCs w:val="19"/>
        </w:rPr>
        <w:t>)</w:t>
      </w:r>
    </w:p>
    <w:p w:rsidR="00A121C2" w:rsidRPr="00A121C2" w:rsidRDefault="00A121C2" w:rsidP="00A121C2">
      <w:pPr>
        <w:spacing w:before="10" w:line="20" w:lineRule="exact"/>
        <w:rPr>
          <w:sz w:val="3"/>
          <w:szCs w:val="3"/>
        </w:rPr>
      </w:pPr>
    </w:p>
    <w:tbl>
      <w:tblPr>
        <w:tblW w:w="0" w:type="auto"/>
        <w:tblInd w:w="9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04"/>
        <w:gridCol w:w="816"/>
        <w:gridCol w:w="5667"/>
        <w:gridCol w:w="1117"/>
        <w:gridCol w:w="1117"/>
        <w:gridCol w:w="997"/>
        <w:gridCol w:w="997"/>
        <w:gridCol w:w="997"/>
        <w:gridCol w:w="997"/>
        <w:gridCol w:w="997"/>
        <w:gridCol w:w="997"/>
      </w:tblGrid>
      <w:tr w:rsidR="00A121C2" w:rsidRPr="00A121C2" w:rsidTr="00323964">
        <w:trPr>
          <w:trHeight w:hRule="exact" w:val="240"/>
        </w:trPr>
        <w:tc>
          <w:tcPr>
            <w:tcW w:w="80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line="200" w:lineRule="exact"/>
            </w:pPr>
          </w:p>
          <w:p w:rsidR="00A121C2" w:rsidRPr="00A121C2" w:rsidRDefault="00A121C2" w:rsidP="00A121C2">
            <w:pPr>
              <w:spacing w:before="9" w:line="220" w:lineRule="exact"/>
              <w:rPr>
                <w:sz w:val="22"/>
                <w:szCs w:val="22"/>
              </w:rPr>
            </w:pPr>
          </w:p>
          <w:p w:rsidR="00A121C2" w:rsidRPr="00A121C2" w:rsidRDefault="00A121C2" w:rsidP="00A121C2">
            <w:pPr>
              <w:ind w:left="78" w:right="84"/>
              <w:jc w:val="center"/>
              <w:rPr>
                <w:sz w:val="17"/>
                <w:szCs w:val="17"/>
              </w:rPr>
            </w:pPr>
            <w:proofErr w:type="spellStart"/>
            <w:r w:rsidRPr="00A121C2">
              <w:rPr>
                <w:b/>
                <w:spacing w:val="1"/>
                <w:w w:val="98"/>
                <w:sz w:val="17"/>
                <w:szCs w:val="17"/>
              </w:rPr>
              <w:t>О</w:t>
            </w:r>
            <w:r w:rsidRPr="00A121C2">
              <w:rPr>
                <w:b/>
                <w:w w:val="98"/>
                <w:sz w:val="17"/>
                <w:szCs w:val="17"/>
              </w:rPr>
              <w:t>з</w:t>
            </w:r>
            <w:r w:rsidRPr="00A121C2">
              <w:rPr>
                <w:b/>
                <w:spacing w:val="1"/>
                <w:w w:val="98"/>
                <w:sz w:val="17"/>
                <w:szCs w:val="17"/>
              </w:rPr>
              <w:t>нак</w:t>
            </w:r>
            <w:r w:rsidRPr="00A121C2">
              <w:rPr>
                <w:b/>
                <w:w w:val="98"/>
                <w:sz w:val="17"/>
                <w:szCs w:val="17"/>
              </w:rPr>
              <w:t>а</w:t>
            </w:r>
            <w:proofErr w:type="spellEnd"/>
          </w:p>
          <w:p w:rsidR="00A121C2" w:rsidRPr="00A121C2" w:rsidRDefault="00A121C2" w:rsidP="00A121C2">
            <w:pPr>
              <w:spacing w:before="8"/>
              <w:ind w:left="231" w:right="234"/>
              <w:jc w:val="center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w w:val="98"/>
                <w:sz w:val="17"/>
                <w:szCs w:val="17"/>
              </w:rPr>
              <w:t>О</w:t>
            </w:r>
            <w:r w:rsidRPr="00A121C2">
              <w:rPr>
                <w:b/>
                <w:w w:val="98"/>
                <w:sz w:val="17"/>
                <w:szCs w:val="17"/>
              </w:rPr>
              <w:t>П</w:t>
            </w:r>
          </w:p>
        </w:tc>
        <w:tc>
          <w:tcPr>
            <w:tcW w:w="81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line="200" w:lineRule="exact"/>
            </w:pPr>
          </w:p>
          <w:p w:rsidR="00A121C2" w:rsidRPr="00A121C2" w:rsidRDefault="00A121C2" w:rsidP="00A121C2">
            <w:pPr>
              <w:spacing w:before="9" w:line="220" w:lineRule="exact"/>
              <w:rPr>
                <w:sz w:val="22"/>
                <w:szCs w:val="22"/>
              </w:rPr>
            </w:pPr>
          </w:p>
          <w:p w:rsidR="00A121C2" w:rsidRPr="00A121C2" w:rsidRDefault="00A121C2" w:rsidP="00A121C2">
            <w:pPr>
              <w:spacing w:line="250" w:lineRule="auto"/>
              <w:ind w:left="179" w:right="150" w:firstLine="48"/>
              <w:rPr>
                <w:sz w:val="17"/>
                <w:szCs w:val="17"/>
              </w:rPr>
            </w:pPr>
            <w:proofErr w:type="spellStart"/>
            <w:r w:rsidRPr="00A121C2">
              <w:rPr>
                <w:b/>
                <w:spacing w:val="1"/>
                <w:sz w:val="17"/>
                <w:szCs w:val="17"/>
              </w:rPr>
              <w:t>Бро</w:t>
            </w:r>
            <w:r w:rsidRPr="00A121C2">
              <w:rPr>
                <w:b/>
                <w:sz w:val="17"/>
                <w:szCs w:val="17"/>
              </w:rPr>
              <w:t>ј</w:t>
            </w:r>
            <w:proofErr w:type="spellEnd"/>
            <w:r w:rsidRPr="00A121C2">
              <w:rPr>
                <w:b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b/>
                <w:spacing w:val="1"/>
                <w:sz w:val="17"/>
                <w:szCs w:val="17"/>
              </w:rPr>
              <w:t>конт</w:t>
            </w:r>
            <w:r w:rsidRPr="00A121C2">
              <w:rPr>
                <w:b/>
                <w:sz w:val="17"/>
                <w:szCs w:val="17"/>
              </w:rPr>
              <w:t>а</w:t>
            </w:r>
            <w:proofErr w:type="spellEnd"/>
          </w:p>
        </w:tc>
        <w:tc>
          <w:tcPr>
            <w:tcW w:w="566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7" w:line="120" w:lineRule="exact"/>
              <w:rPr>
                <w:sz w:val="13"/>
                <w:szCs w:val="13"/>
              </w:rPr>
            </w:pPr>
          </w:p>
          <w:p w:rsidR="00A121C2" w:rsidRPr="00A121C2" w:rsidRDefault="00A121C2" w:rsidP="00A121C2">
            <w:pPr>
              <w:spacing w:line="200" w:lineRule="exact"/>
            </w:pPr>
          </w:p>
          <w:p w:rsidR="00A121C2" w:rsidRPr="00A121C2" w:rsidRDefault="00A121C2" w:rsidP="00A121C2">
            <w:pPr>
              <w:spacing w:line="200" w:lineRule="exact"/>
            </w:pPr>
          </w:p>
          <w:p w:rsidR="00A121C2" w:rsidRPr="00A121C2" w:rsidRDefault="00A121C2" w:rsidP="00A121C2">
            <w:pPr>
              <w:ind w:left="2596" w:right="2594"/>
              <w:jc w:val="center"/>
              <w:rPr>
                <w:sz w:val="17"/>
                <w:szCs w:val="17"/>
              </w:rPr>
            </w:pPr>
            <w:proofErr w:type="spellStart"/>
            <w:r w:rsidRPr="00A121C2">
              <w:rPr>
                <w:b/>
                <w:spacing w:val="1"/>
                <w:w w:val="98"/>
                <w:sz w:val="17"/>
                <w:szCs w:val="17"/>
              </w:rPr>
              <w:t>Опи</w:t>
            </w:r>
            <w:r w:rsidRPr="00A121C2">
              <w:rPr>
                <w:b/>
                <w:w w:val="98"/>
                <w:sz w:val="17"/>
                <w:szCs w:val="17"/>
              </w:rPr>
              <w:t>с</w:t>
            </w:r>
            <w:proofErr w:type="spellEnd"/>
          </w:p>
        </w:tc>
        <w:tc>
          <w:tcPr>
            <w:tcW w:w="111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44" w:line="250" w:lineRule="auto"/>
              <w:ind w:left="74" w:right="76" w:hanging="2"/>
              <w:jc w:val="center"/>
              <w:rPr>
                <w:sz w:val="17"/>
                <w:szCs w:val="17"/>
              </w:rPr>
            </w:pPr>
            <w:proofErr w:type="spellStart"/>
            <w:r w:rsidRPr="00A121C2">
              <w:rPr>
                <w:b/>
                <w:spacing w:val="1"/>
                <w:w w:val="98"/>
                <w:sz w:val="17"/>
                <w:szCs w:val="17"/>
              </w:rPr>
              <w:t>И</w:t>
            </w:r>
            <w:r w:rsidRPr="00A121C2">
              <w:rPr>
                <w:b/>
                <w:w w:val="98"/>
                <w:sz w:val="17"/>
                <w:szCs w:val="17"/>
              </w:rPr>
              <w:t>з</w:t>
            </w:r>
            <w:r w:rsidRPr="00A121C2">
              <w:rPr>
                <w:b/>
                <w:spacing w:val="1"/>
                <w:w w:val="98"/>
                <w:sz w:val="17"/>
                <w:szCs w:val="17"/>
              </w:rPr>
              <w:t>но</w:t>
            </w:r>
            <w:r w:rsidRPr="00A121C2">
              <w:rPr>
                <w:b/>
                <w:w w:val="98"/>
                <w:sz w:val="17"/>
                <w:szCs w:val="17"/>
              </w:rPr>
              <w:t>с</w:t>
            </w:r>
            <w:proofErr w:type="spellEnd"/>
            <w:r w:rsidRPr="00A121C2">
              <w:rPr>
                <w:b/>
                <w:w w:val="98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b/>
                <w:spacing w:val="1"/>
                <w:w w:val="98"/>
                <w:sz w:val="17"/>
                <w:szCs w:val="17"/>
              </w:rPr>
              <w:t>планирани</w:t>
            </w:r>
            <w:r w:rsidRPr="00A121C2">
              <w:rPr>
                <w:b/>
                <w:w w:val="98"/>
                <w:sz w:val="17"/>
                <w:szCs w:val="17"/>
              </w:rPr>
              <w:t>х</w:t>
            </w:r>
            <w:proofErr w:type="spellEnd"/>
            <w:r w:rsidRPr="00A121C2">
              <w:rPr>
                <w:b/>
                <w:w w:val="98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b/>
                <w:spacing w:val="1"/>
                <w:sz w:val="17"/>
                <w:szCs w:val="17"/>
              </w:rPr>
              <w:t>приход</w:t>
            </w:r>
            <w:r w:rsidRPr="00A121C2">
              <w:rPr>
                <w:b/>
                <w:sz w:val="17"/>
                <w:szCs w:val="17"/>
              </w:rPr>
              <w:t>а</w:t>
            </w:r>
            <w:proofErr w:type="spellEnd"/>
            <w:r w:rsidRPr="00A121C2">
              <w:rPr>
                <w:b/>
                <w:spacing w:val="-13"/>
                <w:sz w:val="17"/>
                <w:szCs w:val="17"/>
              </w:rPr>
              <w:t xml:space="preserve"> </w:t>
            </w:r>
            <w:r w:rsidRPr="00A121C2">
              <w:rPr>
                <w:b/>
                <w:w w:val="98"/>
                <w:sz w:val="17"/>
                <w:szCs w:val="17"/>
              </w:rPr>
              <w:t xml:space="preserve">и </w:t>
            </w:r>
            <w:proofErr w:type="spellStart"/>
            <w:r w:rsidRPr="00A121C2">
              <w:rPr>
                <w:b/>
                <w:spacing w:val="1"/>
                <w:w w:val="98"/>
                <w:sz w:val="17"/>
                <w:szCs w:val="17"/>
              </w:rPr>
              <w:t>примањ</w:t>
            </w:r>
            <w:r w:rsidRPr="00A121C2">
              <w:rPr>
                <w:b/>
                <w:w w:val="98"/>
                <w:sz w:val="17"/>
                <w:szCs w:val="17"/>
              </w:rPr>
              <w:t>а</w:t>
            </w:r>
            <w:proofErr w:type="spellEnd"/>
          </w:p>
        </w:tc>
        <w:tc>
          <w:tcPr>
            <w:tcW w:w="7096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2088"/>
              <w:rPr>
                <w:sz w:val="17"/>
                <w:szCs w:val="17"/>
              </w:rPr>
            </w:pPr>
            <w:proofErr w:type="spellStart"/>
            <w:r w:rsidRPr="00A121C2">
              <w:rPr>
                <w:b/>
                <w:spacing w:val="1"/>
                <w:sz w:val="17"/>
                <w:szCs w:val="17"/>
              </w:rPr>
              <w:t>И</w:t>
            </w:r>
            <w:r w:rsidRPr="00A121C2">
              <w:rPr>
                <w:b/>
                <w:sz w:val="17"/>
                <w:szCs w:val="17"/>
              </w:rPr>
              <w:t>з</w:t>
            </w:r>
            <w:r w:rsidRPr="00A121C2">
              <w:rPr>
                <w:b/>
                <w:spacing w:val="1"/>
                <w:sz w:val="17"/>
                <w:szCs w:val="17"/>
              </w:rPr>
              <w:t>но</w:t>
            </w:r>
            <w:r w:rsidRPr="00A121C2">
              <w:rPr>
                <w:b/>
                <w:sz w:val="17"/>
                <w:szCs w:val="17"/>
              </w:rPr>
              <w:t>с</w:t>
            </w:r>
            <w:proofErr w:type="spellEnd"/>
            <w:r w:rsidRPr="00A121C2">
              <w:rPr>
                <w:b/>
                <w:spacing w:val="-9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b/>
                <w:spacing w:val="1"/>
                <w:w w:val="98"/>
                <w:sz w:val="17"/>
                <w:szCs w:val="17"/>
              </w:rPr>
              <w:t>остварени</w:t>
            </w:r>
            <w:r w:rsidRPr="00A121C2">
              <w:rPr>
                <w:b/>
                <w:w w:val="98"/>
                <w:sz w:val="17"/>
                <w:szCs w:val="17"/>
              </w:rPr>
              <w:t>х</w:t>
            </w:r>
            <w:proofErr w:type="spellEnd"/>
            <w:r w:rsidRPr="00A121C2">
              <w:rPr>
                <w:b/>
                <w:spacing w:val="1"/>
                <w:w w:val="98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b/>
                <w:spacing w:val="1"/>
                <w:sz w:val="17"/>
                <w:szCs w:val="17"/>
              </w:rPr>
              <w:t>приход</w:t>
            </w:r>
            <w:r w:rsidRPr="00A121C2">
              <w:rPr>
                <w:b/>
                <w:sz w:val="17"/>
                <w:szCs w:val="17"/>
              </w:rPr>
              <w:t>а</w:t>
            </w:r>
            <w:proofErr w:type="spellEnd"/>
            <w:r w:rsidRPr="00A121C2">
              <w:rPr>
                <w:b/>
                <w:spacing w:val="-13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и</w:t>
            </w:r>
            <w:r w:rsidRPr="00A121C2">
              <w:rPr>
                <w:b/>
                <w:spacing w:val="-2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b/>
                <w:spacing w:val="1"/>
                <w:sz w:val="17"/>
                <w:szCs w:val="17"/>
              </w:rPr>
              <w:t>примањ</w:t>
            </w:r>
            <w:r w:rsidRPr="00A121C2">
              <w:rPr>
                <w:b/>
                <w:sz w:val="17"/>
                <w:szCs w:val="17"/>
              </w:rPr>
              <w:t>а</w:t>
            </w:r>
            <w:proofErr w:type="spellEnd"/>
          </w:p>
        </w:tc>
      </w:tr>
      <w:tr w:rsidR="00A121C2" w:rsidRPr="00A121C2" w:rsidTr="00323964">
        <w:trPr>
          <w:trHeight w:hRule="exact" w:val="240"/>
        </w:trPr>
        <w:tc>
          <w:tcPr>
            <w:tcW w:w="80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816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5667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1117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111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44"/>
              <w:ind w:left="231" w:right="226"/>
              <w:jc w:val="center"/>
              <w:rPr>
                <w:sz w:val="17"/>
                <w:szCs w:val="17"/>
              </w:rPr>
            </w:pPr>
            <w:proofErr w:type="spellStart"/>
            <w:r w:rsidRPr="00A121C2">
              <w:rPr>
                <w:b/>
                <w:spacing w:val="1"/>
                <w:w w:val="98"/>
                <w:sz w:val="17"/>
                <w:szCs w:val="17"/>
              </w:rPr>
              <w:t>Укупн</w:t>
            </w:r>
            <w:r w:rsidRPr="00A121C2">
              <w:rPr>
                <w:b/>
                <w:w w:val="98"/>
                <w:sz w:val="17"/>
                <w:szCs w:val="17"/>
              </w:rPr>
              <w:t>о</w:t>
            </w:r>
            <w:proofErr w:type="spellEnd"/>
          </w:p>
          <w:p w:rsidR="00A121C2" w:rsidRPr="00A121C2" w:rsidRDefault="00A121C2" w:rsidP="00A121C2">
            <w:pPr>
              <w:spacing w:before="7" w:line="160" w:lineRule="exact"/>
              <w:rPr>
                <w:sz w:val="17"/>
                <w:szCs w:val="17"/>
              </w:rPr>
            </w:pPr>
          </w:p>
          <w:p w:rsidR="00A121C2" w:rsidRPr="00A121C2" w:rsidRDefault="00A121C2" w:rsidP="00A121C2">
            <w:pPr>
              <w:ind w:left="92" w:right="117"/>
              <w:jc w:val="center"/>
              <w:rPr>
                <w:sz w:val="17"/>
                <w:szCs w:val="17"/>
              </w:rPr>
            </w:pPr>
            <w:r w:rsidRPr="00A121C2">
              <w:rPr>
                <w:b/>
                <w:sz w:val="17"/>
                <w:szCs w:val="17"/>
              </w:rPr>
              <w:t>(</w:t>
            </w:r>
            <w:proofErr w:type="spellStart"/>
            <w:r w:rsidRPr="00A121C2">
              <w:rPr>
                <w:b/>
                <w:spacing w:val="1"/>
                <w:sz w:val="17"/>
                <w:szCs w:val="17"/>
              </w:rPr>
              <w:t>о</w:t>
            </w:r>
            <w:r w:rsidRPr="00A121C2">
              <w:rPr>
                <w:b/>
                <w:sz w:val="17"/>
                <w:szCs w:val="17"/>
              </w:rPr>
              <w:t>д</w:t>
            </w:r>
            <w:proofErr w:type="spellEnd"/>
            <w:r w:rsidRPr="00A121C2">
              <w:rPr>
                <w:b/>
                <w:spacing w:val="-5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6</w:t>
            </w:r>
            <w:r w:rsidRPr="00A121C2">
              <w:rPr>
                <w:b/>
                <w:spacing w:val="-2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b/>
                <w:spacing w:val="1"/>
                <w:sz w:val="17"/>
                <w:szCs w:val="17"/>
              </w:rPr>
              <w:t>д</w:t>
            </w:r>
            <w:r w:rsidRPr="00A121C2">
              <w:rPr>
                <w:b/>
                <w:sz w:val="17"/>
                <w:szCs w:val="17"/>
              </w:rPr>
              <w:t>о</w:t>
            </w:r>
            <w:proofErr w:type="spellEnd"/>
            <w:r w:rsidRPr="00A121C2">
              <w:rPr>
                <w:b/>
                <w:spacing w:val="-3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w w:val="98"/>
                <w:sz w:val="17"/>
                <w:szCs w:val="17"/>
              </w:rPr>
              <w:t>11</w:t>
            </w:r>
            <w:r w:rsidRPr="00A121C2">
              <w:rPr>
                <w:b/>
                <w:w w:val="97"/>
                <w:sz w:val="17"/>
                <w:szCs w:val="17"/>
              </w:rPr>
              <w:t>)</w:t>
            </w:r>
          </w:p>
        </w:tc>
        <w:tc>
          <w:tcPr>
            <w:tcW w:w="398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833"/>
              <w:rPr>
                <w:sz w:val="17"/>
                <w:szCs w:val="17"/>
              </w:rPr>
            </w:pPr>
            <w:proofErr w:type="spellStart"/>
            <w:r w:rsidRPr="00A121C2">
              <w:rPr>
                <w:b/>
                <w:spacing w:val="1"/>
                <w:sz w:val="17"/>
                <w:szCs w:val="17"/>
              </w:rPr>
              <w:t>Приход</w:t>
            </w:r>
            <w:r w:rsidRPr="00A121C2">
              <w:rPr>
                <w:b/>
                <w:sz w:val="17"/>
                <w:szCs w:val="17"/>
              </w:rPr>
              <w:t>и</w:t>
            </w:r>
            <w:proofErr w:type="spellEnd"/>
            <w:r w:rsidRPr="00A121C2">
              <w:rPr>
                <w:b/>
                <w:spacing w:val="-14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и</w:t>
            </w:r>
            <w:r w:rsidRPr="00A121C2">
              <w:rPr>
                <w:b/>
                <w:spacing w:val="-2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b/>
                <w:spacing w:val="1"/>
                <w:sz w:val="17"/>
                <w:szCs w:val="17"/>
              </w:rPr>
              <w:t>примањ</w:t>
            </w:r>
            <w:r w:rsidRPr="00A121C2">
              <w:rPr>
                <w:b/>
                <w:sz w:val="17"/>
                <w:szCs w:val="17"/>
              </w:rPr>
              <w:t>а</w:t>
            </w:r>
            <w:proofErr w:type="spellEnd"/>
            <w:r w:rsidRPr="00A121C2">
              <w:rPr>
                <w:b/>
                <w:spacing w:val="-14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b/>
                <w:spacing w:val="1"/>
                <w:sz w:val="17"/>
                <w:szCs w:val="17"/>
              </w:rPr>
              <w:t>и</w:t>
            </w:r>
            <w:r w:rsidRPr="00A121C2">
              <w:rPr>
                <w:b/>
                <w:sz w:val="17"/>
                <w:szCs w:val="17"/>
              </w:rPr>
              <w:t>з</w:t>
            </w:r>
            <w:proofErr w:type="spellEnd"/>
            <w:r w:rsidRPr="00A121C2">
              <w:rPr>
                <w:b/>
                <w:spacing w:val="-3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b/>
                <w:spacing w:val="1"/>
                <w:sz w:val="17"/>
                <w:szCs w:val="17"/>
              </w:rPr>
              <w:t>буџет</w:t>
            </w:r>
            <w:r w:rsidRPr="00A121C2">
              <w:rPr>
                <w:b/>
                <w:sz w:val="17"/>
                <w:szCs w:val="17"/>
              </w:rPr>
              <w:t>а</w:t>
            </w:r>
            <w:proofErr w:type="spellEnd"/>
          </w:p>
        </w:tc>
        <w:tc>
          <w:tcPr>
            <w:tcW w:w="99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 w:line="120" w:lineRule="exact"/>
              <w:rPr>
                <w:sz w:val="12"/>
                <w:szCs w:val="12"/>
              </w:rPr>
            </w:pPr>
          </w:p>
          <w:p w:rsidR="00A121C2" w:rsidRPr="00A121C2" w:rsidRDefault="00A121C2" w:rsidP="00A121C2">
            <w:pPr>
              <w:spacing w:line="250" w:lineRule="auto"/>
              <w:ind w:left="137" w:right="1" w:hanging="108"/>
              <w:rPr>
                <w:sz w:val="17"/>
                <w:szCs w:val="17"/>
              </w:rPr>
            </w:pPr>
            <w:proofErr w:type="spellStart"/>
            <w:r w:rsidRPr="00A121C2">
              <w:rPr>
                <w:b/>
                <w:spacing w:val="1"/>
                <w:sz w:val="17"/>
                <w:szCs w:val="17"/>
              </w:rPr>
              <w:t>И</w:t>
            </w:r>
            <w:r w:rsidRPr="00A121C2">
              <w:rPr>
                <w:b/>
                <w:sz w:val="17"/>
                <w:szCs w:val="17"/>
              </w:rPr>
              <w:t>з</w:t>
            </w:r>
            <w:proofErr w:type="spellEnd"/>
            <w:r w:rsidRPr="00A121C2">
              <w:rPr>
                <w:b/>
                <w:spacing w:val="-4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b/>
                <w:spacing w:val="1"/>
                <w:sz w:val="17"/>
                <w:szCs w:val="17"/>
              </w:rPr>
              <w:t>донаци</w:t>
            </w:r>
            <w:r w:rsidRPr="00A121C2">
              <w:rPr>
                <w:b/>
                <w:sz w:val="17"/>
                <w:szCs w:val="17"/>
              </w:rPr>
              <w:t>ја</w:t>
            </w:r>
            <w:proofErr w:type="spellEnd"/>
            <w:r w:rsidRPr="00A121C2">
              <w:rPr>
                <w:b/>
                <w:sz w:val="17"/>
                <w:szCs w:val="17"/>
              </w:rPr>
              <w:t xml:space="preserve"> и</w:t>
            </w:r>
            <w:r w:rsidRPr="00A121C2">
              <w:rPr>
                <w:b/>
                <w:spacing w:val="-2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b/>
                <w:spacing w:val="1"/>
                <w:sz w:val="17"/>
                <w:szCs w:val="17"/>
              </w:rPr>
              <w:t>помоћ</w:t>
            </w:r>
            <w:r w:rsidRPr="00A121C2">
              <w:rPr>
                <w:b/>
                <w:sz w:val="17"/>
                <w:szCs w:val="17"/>
              </w:rPr>
              <w:t>и</w:t>
            </w:r>
            <w:proofErr w:type="spellEnd"/>
          </w:p>
        </w:tc>
        <w:tc>
          <w:tcPr>
            <w:tcW w:w="99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 w:line="120" w:lineRule="exact"/>
              <w:rPr>
                <w:sz w:val="12"/>
                <w:szCs w:val="12"/>
              </w:rPr>
            </w:pPr>
          </w:p>
          <w:p w:rsidR="00A121C2" w:rsidRPr="00A121C2" w:rsidRDefault="00A121C2" w:rsidP="00A121C2">
            <w:pPr>
              <w:spacing w:line="250" w:lineRule="auto"/>
              <w:ind w:left="233" w:right="29" w:hanging="162"/>
              <w:rPr>
                <w:sz w:val="17"/>
                <w:szCs w:val="17"/>
              </w:rPr>
            </w:pPr>
            <w:proofErr w:type="spellStart"/>
            <w:r w:rsidRPr="00A121C2">
              <w:rPr>
                <w:b/>
                <w:spacing w:val="1"/>
                <w:sz w:val="17"/>
                <w:szCs w:val="17"/>
              </w:rPr>
              <w:t>И</w:t>
            </w:r>
            <w:r w:rsidRPr="00A121C2">
              <w:rPr>
                <w:b/>
                <w:sz w:val="17"/>
                <w:szCs w:val="17"/>
              </w:rPr>
              <w:t>з</w:t>
            </w:r>
            <w:proofErr w:type="spellEnd"/>
            <w:r w:rsidRPr="00A121C2">
              <w:rPr>
                <w:b/>
                <w:spacing w:val="-4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b/>
                <w:spacing w:val="1"/>
                <w:sz w:val="17"/>
                <w:szCs w:val="17"/>
              </w:rPr>
              <w:t>остали</w:t>
            </w:r>
            <w:r w:rsidRPr="00A121C2">
              <w:rPr>
                <w:b/>
                <w:sz w:val="17"/>
                <w:szCs w:val="17"/>
              </w:rPr>
              <w:t>х</w:t>
            </w:r>
            <w:proofErr w:type="spellEnd"/>
            <w:r w:rsidRPr="00A121C2">
              <w:rPr>
                <w:b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b/>
                <w:spacing w:val="1"/>
                <w:sz w:val="17"/>
                <w:szCs w:val="17"/>
              </w:rPr>
              <w:t>и</w:t>
            </w:r>
            <w:r w:rsidRPr="00A121C2">
              <w:rPr>
                <w:b/>
                <w:sz w:val="17"/>
                <w:szCs w:val="17"/>
              </w:rPr>
              <w:t>з</w:t>
            </w:r>
            <w:r w:rsidRPr="00A121C2">
              <w:rPr>
                <w:b/>
                <w:spacing w:val="1"/>
                <w:sz w:val="17"/>
                <w:szCs w:val="17"/>
              </w:rPr>
              <w:t>вор</w:t>
            </w:r>
            <w:r w:rsidRPr="00A121C2">
              <w:rPr>
                <w:b/>
                <w:sz w:val="17"/>
                <w:szCs w:val="17"/>
              </w:rPr>
              <w:t>а</w:t>
            </w:r>
            <w:proofErr w:type="spellEnd"/>
          </w:p>
        </w:tc>
      </w:tr>
      <w:tr w:rsidR="00A121C2" w:rsidRPr="00A121C2" w:rsidTr="00323964">
        <w:trPr>
          <w:trHeight w:hRule="exact" w:val="444"/>
        </w:trPr>
        <w:tc>
          <w:tcPr>
            <w:tcW w:w="80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81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566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111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111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4" w:line="100" w:lineRule="exact"/>
              <w:rPr>
                <w:sz w:val="10"/>
                <w:szCs w:val="10"/>
              </w:rPr>
            </w:pPr>
          </w:p>
          <w:p w:rsidR="00A121C2" w:rsidRPr="00A121C2" w:rsidRDefault="00A121C2" w:rsidP="00A121C2">
            <w:pPr>
              <w:ind w:left="89"/>
              <w:rPr>
                <w:sz w:val="17"/>
                <w:szCs w:val="17"/>
              </w:rPr>
            </w:pPr>
            <w:proofErr w:type="spellStart"/>
            <w:r w:rsidRPr="00A121C2">
              <w:rPr>
                <w:b/>
                <w:spacing w:val="1"/>
                <w:sz w:val="17"/>
                <w:szCs w:val="17"/>
              </w:rPr>
              <w:t>Републик</w:t>
            </w:r>
            <w:r w:rsidRPr="00A121C2">
              <w:rPr>
                <w:b/>
                <w:sz w:val="17"/>
                <w:szCs w:val="17"/>
              </w:rPr>
              <w:t>е</w:t>
            </w:r>
            <w:proofErr w:type="spellEnd"/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 w:line="250" w:lineRule="auto"/>
              <w:ind w:left="149" w:right="44" w:hanging="78"/>
              <w:rPr>
                <w:sz w:val="17"/>
                <w:szCs w:val="17"/>
              </w:rPr>
            </w:pPr>
            <w:proofErr w:type="spellStart"/>
            <w:r w:rsidRPr="00A121C2">
              <w:rPr>
                <w:b/>
                <w:spacing w:val="1"/>
                <w:sz w:val="17"/>
                <w:szCs w:val="17"/>
              </w:rPr>
              <w:t>Аутономн</w:t>
            </w:r>
            <w:r w:rsidRPr="00A121C2">
              <w:rPr>
                <w:b/>
                <w:sz w:val="17"/>
                <w:szCs w:val="17"/>
              </w:rPr>
              <w:t>е</w:t>
            </w:r>
            <w:proofErr w:type="spellEnd"/>
            <w:r w:rsidRPr="00A121C2">
              <w:rPr>
                <w:b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b/>
                <w:spacing w:val="1"/>
                <w:sz w:val="17"/>
                <w:szCs w:val="17"/>
              </w:rPr>
              <w:t>покра</w:t>
            </w:r>
            <w:r w:rsidRPr="00A121C2">
              <w:rPr>
                <w:b/>
                <w:sz w:val="17"/>
                <w:szCs w:val="17"/>
              </w:rPr>
              <w:t>ј</w:t>
            </w:r>
            <w:r w:rsidRPr="00A121C2">
              <w:rPr>
                <w:b/>
                <w:spacing w:val="1"/>
                <w:sz w:val="17"/>
                <w:szCs w:val="17"/>
              </w:rPr>
              <w:t>н</w:t>
            </w:r>
            <w:r w:rsidRPr="00A121C2">
              <w:rPr>
                <w:b/>
                <w:sz w:val="17"/>
                <w:szCs w:val="17"/>
              </w:rPr>
              <w:t>е</w:t>
            </w:r>
            <w:proofErr w:type="spellEnd"/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52" w:right="48"/>
              <w:jc w:val="center"/>
              <w:rPr>
                <w:sz w:val="17"/>
                <w:szCs w:val="17"/>
              </w:rPr>
            </w:pPr>
            <w:proofErr w:type="spellStart"/>
            <w:r w:rsidRPr="00A121C2">
              <w:rPr>
                <w:b/>
                <w:spacing w:val="1"/>
                <w:sz w:val="17"/>
                <w:szCs w:val="17"/>
              </w:rPr>
              <w:t>Општин</w:t>
            </w:r>
            <w:r w:rsidRPr="00A121C2">
              <w:rPr>
                <w:b/>
                <w:sz w:val="17"/>
                <w:szCs w:val="17"/>
              </w:rPr>
              <w:t>е</w:t>
            </w:r>
            <w:proofErr w:type="spellEnd"/>
            <w:r w:rsidRPr="00A121C2">
              <w:rPr>
                <w:b/>
                <w:spacing w:val="-15"/>
                <w:sz w:val="17"/>
                <w:szCs w:val="17"/>
              </w:rPr>
              <w:t xml:space="preserve"> </w:t>
            </w:r>
            <w:r w:rsidRPr="00A121C2">
              <w:rPr>
                <w:b/>
                <w:w w:val="98"/>
                <w:sz w:val="17"/>
                <w:szCs w:val="17"/>
              </w:rPr>
              <w:t>/</w:t>
            </w:r>
          </w:p>
          <w:p w:rsidR="00A121C2" w:rsidRPr="00A121C2" w:rsidRDefault="00A121C2" w:rsidP="00A121C2">
            <w:pPr>
              <w:spacing w:before="8"/>
              <w:ind w:left="249" w:right="247"/>
              <w:jc w:val="center"/>
              <w:rPr>
                <w:sz w:val="17"/>
                <w:szCs w:val="17"/>
              </w:rPr>
            </w:pPr>
            <w:proofErr w:type="spellStart"/>
            <w:r w:rsidRPr="00A121C2">
              <w:rPr>
                <w:b/>
                <w:spacing w:val="1"/>
                <w:w w:val="98"/>
                <w:sz w:val="17"/>
                <w:szCs w:val="17"/>
              </w:rPr>
              <w:t>град</w:t>
            </w:r>
            <w:r w:rsidRPr="00A121C2">
              <w:rPr>
                <w:b/>
                <w:w w:val="98"/>
                <w:sz w:val="17"/>
                <w:szCs w:val="17"/>
              </w:rPr>
              <w:t>а</w:t>
            </w:r>
            <w:proofErr w:type="spellEnd"/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4" w:line="100" w:lineRule="exact"/>
              <w:rPr>
                <w:sz w:val="10"/>
                <w:szCs w:val="10"/>
              </w:rPr>
            </w:pPr>
          </w:p>
          <w:p w:rsidR="00A121C2" w:rsidRPr="00A121C2" w:rsidRDefault="00A121C2" w:rsidP="00A121C2">
            <w:pPr>
              <w:ind w:left="239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ОСС</w:t>
            </w:r>
            <w:r w:rsidRPr="00A121C2">
              <w:rPr>
                <w:b/>
                <w:sz w:val="17"/>
                <w:szCs w:val="17"/>
              </w:rPr>
              <w:t>О</w:t>
            </w:r>
          </w:p>
        </w:tc>
        <w:tc>
          <w:tcPr>
            <w:tcW w:w="99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</w:tr>
      <w:tr w:rsidR="00A121C2" w:rsidRPr="00A121C2" w:rsidTr="00323964">
        <w:trPr>
          <w:trHeight w:hRule="exact" w:val="240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321" w:right="321"/>
              <w:jc w:val="center"/>
              <w:rPr>
                <w:sz w:val="17"/>
                <w:szCs w:val="17"/>
              </w:rPr>
            </w:pPr>
            <w:r w:rsidRPr="00A121C2">
              <w:rPr>
                <w:b/>
                <w:w w:val="98"/>
                <w:sz w:val="17"/>
                <w:szCs w:val="17"/>
              </w:rPr>
              <w:t>1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327" w:right="327"/>
              <w:jc w:val="center"/>
              <w:rPr>
                <w:sz w:val="17"/>
                <w:szCs w:val="17"/>
              </w:rPr>
            </w:pPr>
            <w:r w:rsidRPr="00A121C2">
              <w:rPr>
                <w:b/>
                <w:w w:val="98"/>
                <w:sz w:val="17"/>
                <w:szCs w:val="17"/>
              </w:rPr>
              <w:t>2</w:t>
            </w:r>
          </w:p>
        </w:tc>
        <w:tc>
          <w:tcPr>
            <w:tcW w:w="5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2752" w:right="2753"/>
              <w:jc w:val="center"/>
              <w:rPr>
                <w:sz w:val="17"/>
                <w:szCs w:val="17"/>
              </w:rPr>
            </w:pPr>
            <w:r w:rsidRPr="00A121C2">
              <w:rPr>
                <w:b/>
                <w:w w:val="98"/>
                <w:sz w:val="17"/>
                <w:szCs w:val="17"/>
              </w:rPr>
              <w:t>3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477" w:right="477"/>
              <w:jc w:val="center"/>
              <w:rPr>
                <w:sz w:val="17"/>
                <w:szCs w:val="17"/>
              </w:rPr>
            </w:pPr>
            <w:r w:rsidRPr="00A121C2">
              <w:rPr>
                <w:b/>
                <w:w w:val="98"/>
                <w:sz w:val="17"/>
                <w:szCs w:val="17"/>
              </w:rPr>
              <w:t>4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477" w:right="477"/>
              <w:jc w:val="center"/>
              <w:rPr>
                <w:sz w:val="17"/>
                <w:szCs w:val="17"/>
              </w:rPr>
            </w:pPr>
            <w:r w:rsidRPr="00A121C2">
              <w:rPr>
                <w:b/>
                <w:w w:val="98"/>
                <w:sz w:val="17"/>
                <w:szCs w:val="17"/>
              </w:rPr>
              <w:t>5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417" w:right="417"/>
              <w:jc w:val="center"/>
              <w:rPr>
                <w:sz w:val="17"/>
                <w:szCs w:val="17"/>
              </w:rPr>
            </w:pPr>
            <w:r w:rsidRPr="00A121C2">
              <w:rPr>
                <w:b/>
                <w:w w:val="98"/>
                <w:sz w:val="17"/>
                <w:szCs w:val="17"/>
              </w:rPr>
              <w:t>6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417" w:right="417"/>
              <w:jc w:val="center"/>
              <w:rPr>
                <w:sz w:val="17"/>
                <w:szCs w:val="17"/>
              </w:rPr>
            </w:pPr>
            <w:r w:rsidRPr="00A121C2">
              <w:rPr>
                <w:b/>
                <w:w w:val="98"/>
                <w:sz w:val="17"/>
                <w:szCs w:val="17"/>
              </w:rPr>
              <w:t>7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417" w:right="417"/>
              <w:jc w:val="center"/>
              <w:rPr>
                <w:sz w:val="17"/>
                <w:szCs w:val="17"/>
              </w:rPr>
            </w:pPr>
            <w:r w:rsidRPr="00A121C2">
              <w:rPr>
                <w:b/>
                <w:w w:val="98"/>
                <w:sz w:val="17"/>
                <w:szCs w:val="17"/>
              </w:rPr>
              <w:t>8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417" w:right="417"/>
              <w:jc w:val="center"/>
              <w:rPr>
                <w:sz w:val="17"/>
                <w:szCs w:val="17"/>
              </w:rPr>
            </w:pPr>
            <w:r w:rsidRPr="00A121C2">
              <w:rPr>
                <w:b/>
                <w:w w:val="98"/>
                <w:sz w:val="17"/>
                <w:szCs w:val="17"/>
              </w:rPr>
              <w:t>9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375" w:right="375"/>
              <w:jc w:val="center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w w:val="98"/>
                <w:sz w:val="17"/>
                <w:szCs w:val="17"/>
              </w:rPr>
              <w:t>1</w:t>
            </w:r>
            <w:r w:rsidRPr="00A121C2">
              <w:rPr>
                <w:b/>
                <w:w w:val="98"/>
                <w:sz w:val="17"/>
                <w:szCs w:val="17"/>
              </w:rPr>
              <w:t>0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375" w:right="375"/>
              <w:jc w:val="center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w w:val="98"/>
                <w:sz w:val="17"/>
                <w:szCs w:val="17"/>
              </w:rPr>
              <w:t>1</w:t>
            </w:r>
            <w:r w:rsidRPr="00A121C2">
              <w:rPr>
                <w:b/>
                <w:w w:val="98"/>
                <w:sz w:val="17"/>
                <w:szCs w:val="17"/>
              </w:rPr>
              <w:t>1</w:t>
            </w:r>
          </w:p>
        </w:tc>
      </w:tr>
      <w:tr w:rsidR="00A121C2" w:rsidRPr="00A121C2" w:rsidTr="00323964">
        <w:trPr>
          <w:trHeight w:hRule="exact" w:val="444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4" w:line="100" w:lineRule="exact"/>
              <w:rPr>
                <w:sz w:val="10"/>
                <w:szCs w:val="10"/>
              </w:rPr>
            </w:pPr>
          </w:p>
          <w:p w:rsidR="00A121C2" w:rsidRPr="00A121C2" w:rsidRDefault="00A121C2" w:rsidP="00A121C2">
            <w:pPr>
              <w:ind w:left="227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500</w:t>
            </w:r>
            <w:r w:rsidRPr="00A121C2">
              <w:rPr>
                <w:b/>
                <w:sz w:val="17"/>
                <w:szCs w:val="17"/>
              </w:rPr>
              <w:t>1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5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 w:line="250" w:lineRule="auto"/>
              <w:ind w:left="11" w:right="57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ТЕКУЋ</w:t>
            </w:r>
            <w:r w:rsidRPr="00A121C2">
              <w:rPr>
                <w:b/>
                <w:sz w:val="17"/>
                <w:szCs w:val="17"/>
              </w:rPr>
              <w:t>И</w:t>
            </w:r>
            <w:r w:rsidRPr="00A121C2">
              <w:rPr>
                <w:b/>
                <w:spacing w:val="-15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w w:val="98"/>
                <w:sz w:val="17"/>
                <w:szCs w:val="17"/>
              </w:rPr>
              <w:t>ПРИХОД</w:t>
            </w:r>
            <w:r w:rsidRPr="00A121C2">
              <w:rPr>
                <w:b/>
                <w:w w:val="98"/>
                <w:sz w:val="17"/>
                <w:szCs w:val="17"/>
              </w:rPr>
              <w:t>И</w:t>
            </w:r>
            <w:r w:rsidRPr="00A121C2">
              <w:rPr>
                <w:b/>
                <w:spacing w:val="1"/>
                <w:w w:val="98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И</w:t>
            </w:r>
            <w:r w:rsidRPr="00A121C2">
              <w:rPr>
                <w:b/>
                <w:spacing w:val="-3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w w:val="98"/>
                <w:sz w:val="17"/>
                <w:szCs w:val="17"/>
              </w:rPr>
              <w:t>ПРИМАЊ</w:t>
            </w:r>
            <w:r w:rsidRPr="00A121C2">
              <w:rPr>
                <w:b/>
                <w:w w:val="98"/>
                <w:sz w:val="17"/>
                <w:szCs w:val="17"/>
              </w:rPr>
              <w:t>А</w:t>
            </w:r>
            <w:r w:rsidRPr="00A121C2">
              <w:rPr>
                <w:b/>
                <w:spacing w:val="2"/>
                <w:w w:val="98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О</w:t>
            </w:r>
            <w:r w:rsidRPr="00A121C2">
              <w:rPr>
                <w:b/>
                <w:sz w:val="17"/>
                <w:szCs w:val="17"/>
              </w:rPr>
              <w:t>Д</w:t>
            </w:r>
            <w:r w:rsidRPr="00A121C2">
              <w:rPr>
                <w:b/>
                <w:spacing w:val="-5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ПРОДАЈ</w:t>
            </w:r>
            <w:r w:rsidRPr="00A121C2">
              <w:rPr>
                <w:b/>
                <w:sz w:val="17"/>
                <w:szCs w:val="17"/>
              </w:rPr>
              <w:t>Е</w:t>
            </w:r>
            <w:r w:rsidRPr="00A121C2">
              <w:rPr>
                <w:b/>
                <w:spacing w:val="-16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НЕФИНАНСИЈСК</w:t>
            </w:r>
            <w:r w:rsidRPr="00A121C2">
              <w:rPr>
                <w:b/>
                <w:sz w:val="17"/>
                <w:szCs w:val="17"/>
              </w:rPr>
              <w:t xml:space="preserve">Е </w:t>
            </w:r>
            <w:r w:rsidRPr="00A121C2">
              <w:rPr>
                <w:b/>
                <w:spacing w:val="1"/>
                <w:w w:val="98"/>
                <w:sz w:val="17"/>
                <w:szCs w:val="17"/>
              </w:rPr>
              <w:t>ИМОВИН</w:t>
            </w:r>
            <w:r w:rsidRPr="00A121C2">
              <w:rPr>
                <w:b/>
                <w:w w:val="98"/>
                <w:sz w:val="17"/>
                <w:szCs w:val="17"/>
              </w:rPr>
              <w:t>Е</w:t>
            </w:r>
            <w:r w:rsidRPr="00A121C2">
              <w:rPr>
                <w:b/>
                <w:spacing w:val="1"/>
                <w:w w:val="98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(</w:t>
            </w:r>
            <w:r w:rsidRPr="00A121C2">
              <w:rPr>
                <w:b/>
                <w:spacing w:val="1"/>
                <w:sz w:val="17"/>
                <w:szCs w:val="17"/>
              </w:rPr>
              <w:t>500</w:t>
            </w:r>
            <w:r w:rsidRPr="00A121C2">
              <w:rPr>
                <w:b/>
                <w:sz w:val="17"/>
                <w:szCs w:val="17"/>
              </w:rPr>
              <w:t>2</w:t>
            </w:r>
            <w:r w:rsidRPr="00A121C2">
              <w:rPr>
                <w:b/>
                <w:spacing w:val="-8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+</w:t>
            </w:r>
            <w:r w:rsidRPr="00A121C2">
              <w:rPr>
                <w:b/>
                <w:spacing w:val="-2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5106</w:t>
            </w:r>
            <w:r w:rsidRPr="00A121C2">
              <w:rPr>
                <w:b/>
                <w:sz w:val="17"/>
                <w:szCs w:val="17"/>
              </w:rPr>
              <w:t>)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4" w:line="100" w:lineRule="exact"/>
              <w:rPr>
                <w:sz w:val="10"/>
                <w:szCs w:val="10"/>
              </w:rPr>
            </w:pPr>
          </w:p>
          <w:p w:rsidR="00A121C2" w:rsidRPr="00A121C2" w:rsidRDefault="00A121C2" w:rsidP="00A121C2">
            <w:pPr>
              <w:ind w:left="539" w:right="-28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142</w:t>
            </w:r>
            <w:r w:rsidRPr="00A121C2">
              <w:rPr>
                <w:b/>
                <w:sz w:val="17"/>
                <w:szCs w:val="17"/>
              </w:rPr>
              <w:t>.</w:t>
            </w:r>
            <w:r w:rsidRPr="00A121C2">
              <w:rPr>
                <w:b/>
                <w:spacing w:val="1"/>
                <w:sz w:val="17"/>
                <w:szCs w:val="17"/>
              </w:rPr>
              <w:t>73</w:t>
            </w:r>
            <w:r w:rsidRPr="00A121C2">
              <w:rPr>
                <w:b/>
                <w:sz w:val="17"/>
                <w:szCs w:val="17"/>
              </w:rPr>
              <w:t>4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4" w:line="100" w:lineRule="exact"/>
              <w:rPr>
                <w:sz w:val="10"/>
                <w:szCs w:val="10"/>
              </w:rPr>
            </w:pPr>
          </w:p>
          <w:p w:rsidR="00A121C2" w:rsidRPr="00A121C2" w:rsidRDefault="00A121C2" w:rsidP="00A121C2">
            <w:pPr>
              <w:ind w:left="539" w:right="-28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129</w:t>
            </w:r>
            <w:r w:rsidRPr="00A121C2">
              <w:rPr>
                <w:b/>
                <w:sz w:val="17"/>
                <w:szCs w:val="17"/>
              </w:rPr>
              <w:t>.</w:t>
            </w:r>
            <w:r w:rsidRPr="00A121C2">
              <w:rPr>
                <w:b/>
                <w:spacing w:val="1"/>
                <w:sz w:val="17"/>
                <w:szCs w:val="17"/>
              </w:rPr>
              <w:t>25</w:t>
            </w:r>
            <w:r w:rsidRPr="00A121C2">
              <w:rPr>
                <w:b/>
                <w:sz w:val="17"/>
                <w:szCs w:val="17"/>
              </w:rPr>
              <w:t>1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4" w:line="100" w:lineRule="exact"/>
              <w:rPr>
                <w:sz w:val="10"/>
                <w:szCs w:val="10"/>
              </w:rPr>
            </w:pPr>
          </w:p>
          <w:p w:rsidR="00A121C2" w:rsidRPr="00A121C2" w:rsidRDefault="00A121C2" w:rsidP="00A121C2">
            <w:pPr>
              <w:ind w:left="419" w:right="-28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104</w:t>
            </w:r>
            <w:r w:rsidRPr="00A121C2">
              <w:rPr>
                <w:b/>
                <w:sz w:val="17"/>
                <w:szCs w:val="17"/>
              </w:rPr>
              <w:t>.</w:t>
            </w:r>
            <w:r w:rsidRPr="00A121C2">
              <w:rPr>
                <w:b/>
                <w:spacing w:val="1"/>
                <w:sz w:val="17"/>
                <w:szCs w:val="17"/>
              </w:rPr>
              <w:t>32</w:t>
            </w:r>
            <w:r w:rsidRPr="00A121C2">
              <w:rPr>
                <w:b/>
                <w:sz w:val="17"/>
                <w:szCs w:val="17"/>
              </w:rPr>
              <w:t>6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4" w:line="100" w:lineRule="exact"/>
              <w:rPr>
                <w:sz w:val="10"/>
                <w:szCs w:val="10"/>
              </w:rPr>
            </w:pPr>
          </w:p>
          <w:p w:rsidR="00A121C2" w:rsidRPr="00A121C2" w:rsidRDefault="00A121C2" w:rsidP="00A121C2">
            <w:pPr>
              <w:ind w:left="503" w:right="-28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16</w:t>
            </w:r>
            <w:r w:rsidRPr="00A121C2">
              <w:rPr>
                <w:b/>
                <w:sz w:val="17"/>
                <w:szCs w:val="17"/>
              </w:rPr>
              <w:t>.</w:t>
            </w:r>
            <w:r w:rsidRPr="00A121C2">
              <w:rPr>
                <w:b/>
                <w:spacing w:val="1"/>
                <w:sz w:val="17"/>
                <w:szCs w:val="17"/>
              </w:rPr>
              <w:t>81</w:t>
            </w:r>
            <w:r w:rsidRPr="00A121C2">
              <w:rPr>
                <w:b/>
                <w:sz w:val="17"/>
                <w:szCs w:val="17"/>
              </w:rPr>
              <w:t>2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4" w:line="100" w:lineRule="exact"/>
              <w:rPr>
                <w:sz w:val="10"/>
                <w:szCs w:val="10"/>
              </w:rPr>
            </w:pPr>
          </w:p>
          <w:p w:rsidR="00A121C2" w:rsidRPr="00A121C2" w:rsidRDefault="00A121C2" w:rsidP="00A121C2">
            <w:pPr>
              <w:ind w:left="587" w:right="-44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8</w:t>
            </w:r>
            <w:r w:rsidRPr="00A121C2">
              <w:rPr>
                <w:b/>
                <w:sz w:val="17"/>
                <w:szCs w:val="17"/>
              </w:rPr>
              <w:t>.</w:t>
            </w:r>
            <w:r w:rsidRPr="00A121C2">
              <w:rPr>
                <w:b/>
                <w:spacing w:val="1"/>
                <w:sz w:val="17"/>
                <w:szCs w:val="17"/>
              </w:rPr>
              <w:t>11</w:t>
            </w:r>
            <w:r w:rsidRPr="00A121C2">
              <w:rPr>
                <w:b/>
                <w:sz w:val="17"/>
                <w:szCs w:val="17"/>
              </w:rPr>
              <w:t>3</w:t>
            </w:r>
          </w:p>
        </w:tc>
      </w:tr>
      <w:tr w:rsidR="00A121C2" w:rsidRPr="00A121C2" w:rsidTr="00323964">
        <w:trPr>
          <w:trHeight w:hRule="exact" w:val="240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227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500</w:t>
            </w:r>
            <w:r w:rsidRPr="00A121C2">
              <w:rPr>
                <w:b/>
                <w:sz w:val="17"/>
                <w:szCs w:val="17"/>
              </w:rPr>
              <w:t>2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49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70000</w:t>
            </w:r>
            <w:r w:rsidRPr="00A121C2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5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1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ТЕКУЋ</w:t>
            </w:r>
            <w:r w:rsidRPr="00A121C2">
              <w:rPr>
                <w:b/>
                <w:sz w:val="17"/>
                <w:szCs w:val="17"/>
              </w:rPr>
              <w:t>И</w:t>
            </w:r>
            <w:r w:rsidRPr="00A121C2">
              <w:rPr>
                <w:b/>
                <w:spacing w:val="-15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w w:val="98"/>
                <w:sz w:val="17"/>
                <w:szCs w:val="17"/>
              </w:rPr>
              <w:t>ПРИХОД</w:t>
            </w:r>
            <w:r w:rsidRPr="00A121C2">
              <w:rPr>
                <w:b/>
                <w:w w:val="98"/>
                <w:sz w:val="17"/>
                <w:szCs w:val="17"/>
              </w:rPr>
              <w:t>И</w:t>
            </w:r>
            <w:r w:rsidRPr="00A121C2">
              <w:rPr>
                <w:b/>
                <w:spacing w:val="1"/>
                <w:w w:val="98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(</w:t>
            </w:r>
            <w:r w:rsidRPr="00A121C2">
              <w:rPr>
                <w:b/>
                <w:spacing w:val="1"/>
                <w:sz w:val="17"/>
                <w:szCs w:val="17"/>
              </w:rPr>
              <w:t>500</w:t>
            </w:r>
            <w:r w:rsidRPr="00A121C2">
              <w:rPr>
                <w:b/>
                <w:sz w:val="17"/>
                <w:szCs w:val="17"/>
              </w:rPr>
              <w:t>3</w:t>
            </w:r>
            <w:r w:rsidRPr="00A121C2">
              <w:rPr>
                <w:b/>
                <w:spacing w:val="-8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+</w:t>
            </w:r>
            <w:r w:rsidRPr="00A121C2">
              <w:rPr>
                <w:b/>
                <w:spacing w:val="-2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504</w:t>
            </w:r>
            <w:r w:rsidRPr="00A121C2">
              <w:rPr>
                <w:b/>
                <w:sz w:val="17"/>
                <w:szCs w:val="17"/>
              </w:rPr>
              <w:t>7</w:t>
            </w:r>
            <w:r w:rsidRPr="00A121C2">
              <w:rPr>
                <w:b/>
                <w:spacing w:val="-7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+</w:t>
            </w:r>
            <w:r w:rsidRPr="00A121C2">
              <w:rPr>
                <w:b/>
                <w:spacing w:val="-2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505</w:t>
            </w:r>
            <w:r w:rsidRPr="00A121C2">
              <w:rPr>
                <w:b/>
                <w:sz w:val="17"/>
                <w:szCs w:val="17"/>
              </w:rPr>
              <w:t>7</w:t>
            </w:r>
            <w:r w:rsidRPr="00A121C2">
              <w:rPr>
                <w:b/>
                <w:spacing w:val="-7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+</w:t>
            </w:r>
            <w:r w:rsidRPr="00A121C2">
              <w:rPr>
                <w:b/>
                <w:spacing w:val="-2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506</w:t>
            </w:r>
            <w:r w:rsidRPr="00A121C2">
              <w:rPr>
                <w:b/>
                <w:sz w:val="17"/>
                <w:szCs w:val="17"/>
              </w:rPr>
              <w:t>9</w:t>
            </w:r>
            <w:r w:rsidRPr="00A121C2">
              <w:rPr>
                <w:b/>
                <w:spacing w:val="-7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+</w:t>
            </w:r>
            <w:r w:rsidRPr="00A121C2">
              <w:rPr>
                <w:b/>
                <w:spacing w:val="-2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509</w:t>
            </w:r>
            <w:r w:rsidRPr="00A121C2">
              <w:rPr>
                <w:b/>
                <w:sz w:val="17"/>
                <w:szCs w:val="17"/>
              </w:rPr>
              <w:t>4</w:t>
            </w:r>
            <w:r w:rsidRPr="00A121C2">
              <w:rPr>
                <w:b/>
                <w:spacing w:val="-7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+</w:t>
            </w:r>
            <w:r w:rsidRPr="00A121C2">
              <w:rPr>
                <w:b/>
                <w:spacing w:val="-2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509</w:t>
            </w:r>
            <w:r w:rsidRPr="00A121C2">
              <w:rPr>
                <w:b/>
                <w:sz w:val="17"/>
                <w:szCs w:val="17"/>
              </w:rPr>
              <w:t>9</w:t>
            </w:r>
            <w:r w:rsidRPr="00A121C2">
              <w:rPr>
                <w:b/>
                <w:spacing w:val="-7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+</w:t>
            </w:r>
            <w:r w:rsidRPr="00A121C2">
              <w:rPr>
                <w:b/>
                <w:spacing w:val="-2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5103</w:t>
            </w:r>
            <w:r w:rsidRPr="00A121C2">
              <w:rPr>
                <w:b/>
                <w:sz w:val="17"/>
                <w:szCs w:val="17"/>
              </w:rPr>
              <w:t>)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539" w:right="-28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142</w:t>
            </w:r>
            <w:r w:rsidRPr="00A121C2">
              <w:rPr>
                <w:b/>
                <w:sz w:val="17"/>
                <w:szCs w:val="17"/>
              </w:rPr>
              <w:t>.</w:t>
            </w:r>
            <w:r w:rsidRPr="00A121C2">
              <w:rPr>
                <w:b/>
                <w:spacing w:val="1"/>
                <w:sz w:val="17"/>
                <w:szCs w:val="17"/>
              </w:rPr>
              <w:t>73</w:t>
            </w:r>
            <w:r w:rsidRPr="00A121C2">
              <w:rPr>
                <w:b/>
                <w:sz w:val="17"/>
                <w:szCs w:val="17"/>
              </w:rPr>
              <w:t>4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539" w:right="-28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129</w:t>
            </w:r>
            <w:r w:rsidRPr="00A121C2">
              <w:rPr>
                <w:b/>
                <w:sz w:val="17"/>
                <w:szCs w:val="17"/>
              </w:rPr>
              <w:t>.</w:t>
            </w:r>
            <w:r w:rsidRPr="00A121C2">
              <w:rPr>
                <w:b/>
                <w:spacing w:val="1"/>
                <w:sz w:val="17"/>
                <w:szCs w:val="17"/>
              </w:rPr>
              <w:t>25</w:t>
            </w:r>
            <w:r w:rsidRPr="00A121C2">
              <w:rPr>
                <w:b/>
                <w:sz w:val="17"/>
                <w:szCs w:val="17"/>
              </w:rPr>
              <w:t>1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419" w:right="-28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104</w:t>
            </w:r>
            <w:r w:rsidRPr="00A121C2">
              <w:rPr>
                <w:b/>
                <w:sz w:val="17"/>
                <w:szCs w:val="17"/>
              </w:rPr>
              <w:t>.</w:t>
            </w:r>
            <w:r w:rsidRPr="00A121C2">
              <w:rPr>
                <w:b/>
                <w:spacing w:val="1"/>
                <w:sz w:val="17"/>
                <w:szCs w:val="17"/>
              </w:rPr>
              <w:t>32</w:t>
            </w:r>
            <w:r w:rsidRPr="00A121C2">
              <w:rPr>
                <w:b/>
                <w:sz w:val="17"/>
                <w:szCs w:val="17"/>
              </w:rPr>
              <w:t>6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503" w:right="-28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16</w:t>
            </w:r>
            <w:r w:rsidRPr="00A121C2">
              <w:rPr>
                <w:b/>
                <w:sz w:val="17"/>
                <w:szCs w:val="17"/>
              </w:rPr>
              <w:t>.</w:t>
            </w:r>
            <w:r w:rsidRPr="00A121C2">
              <w:rPr>
                <w:b/>
                <w:spacing w:val="1"/>
                <w:sz w:val="17"/>
                <w:szCs w:val="17"/>
              </w:rPr>
              <w:t>81</w:t>
            </w:r>
            <w:r w:rsidRPr="00A121C2">
              <w:rPr>
                <w:b/>
                <w:sz w:val="17"/>
                <w:szCs w:val="17"/>
              </w:rPr>
              <w:t>2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587" w:right="-28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8</w:t>
            </w:r>
            <w:r w:rsidRPr="00A121C2">
              <w:rPr>
                <w:b/>
                <w:sz w:val="17"/>
                <w:szCs w:val="17"/>
              </w:rPr>
              <w:t>.</w:t>
            </w:r>
            <w:r w:rsidRPr="00A121C2">
              <w:rPr>
                <w:b/>
                <w:spacing w:val="1"/>
                <w:sz w:val="17"/>
                <w:szCs w:val="17"/>
              </w:rPr>
              <w:t>11</w:t>
            </w:r>
            <w:r w:rsidRPr="00A121C2">
              <w:rPr>
                <w:b/>
                <w:sz w:val="17"/>
                <w:szCs w:val="17"/>
              </w:rPr>
              <w:t>3</w:t>
            </w:r>
          </w:p>
        </w:tc>
      </w:tr>
      <w:tr w:rsidR="00A121C2" w:rsidRPr="00A121C2" w:rsidTr="00323964">
        <w:trPr>
          <w:trHeight w:hRule="exact" w:val="240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227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505</w:t>
            </w:r>
            <w:r w:rsidRPr="00A121C2">
              <w:rPr>
                <w:b/>
                <w:sz w:val="17"/>
                <w:szCs w:val="17"/>
              </w:rPr>
              <w:t>7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49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73000</w:t>
            </w:r>
            <w:r w:rsidRPr="00A121C2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5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1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w w:val="98"/>
                <w:sz w:val="17"/>
                <w:szCs w:val="17"/>
              </w:rPr>
              <w:t>ДОНАЦИЈЕ</w:t>
            </w:r>
            <w:r w:rsidRPr="00A121C2">
              <w:rPr>
                <w:b/>
                <w:w w:val="98"/>
                <w:sz w:val="17"/>
                <w:szCs w:val="17"/>
              </w:rPr>
              <w:t>,</w:t>
            </w:r>
            <w:r w:rsidRPr="00A121C2">
              <w:rPr>
                <w:b/>
                <w:spacing w:val="1"/>
                <w:w w:val="98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ПОМОЋ</w:t>
            </w:r>
            <w:r w:rsidRPr="00A121C2">
              <w:rPr>
                <w:b/>
                <w:sz w:val="17"/>
                <w:szCs w:val="17"/>
              </w:rPr>
              <w:t>И</w:t>
            </w:r>
            <w:r w:rsidRPr="00A121C2">
              <w:rPr>
                <w:b/>
                <w:spacing w:val="-16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И</w:t>
            </w:r>
            <w:r w:rsidRPr="00A121C2">
              <w:rPr>
                <w:b/>
                <w:spacing w:val="-3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w w:val="98"/>
                <w:sz w:val="17"/>
                <w:szCs w:val="17"/>
              </w:rPr>
              <w:t>ТРАНСФЕР</w:t>
            </w:r>
            <w:r w:rsidRPr="00A121C2">
              <w:rPr>
                <w:b/>
                <w:w w:val="98"/>
                <w:sz w:val="17"/>
                <w:szCs w:val="17"/>
              </w:rPr>
              <w:t>И</w:t>
            </w:r>
            <w:r w:rsidRPr="00A121C2">
              <w:rPr>
                <w:b/>
                <w:spacing w:val="1"/>
                <w:w w:val="98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(</w:t>
            </w:r>
            <w:r w:rsidRPr="00A121C2">
              <w:rPr>
                <w:b/>
                <w:spacing w:val="1"/>
                <w:sz w:val="17"/>
                <w:szCs w:val="17"/>
              </w:rPr>
              <w:t>505</w:t>
            </w:r>
            <w:r w:rsidRPr="00A121C2">
              <w:rPr>
                <w:b/>
                <w:sz w:val="17"/>
                <w:szCs w:val="17"/>
              </w:rPr>
              <w:t>8</w:t>
            </w:r>
            <w:r w:rsidRPr="00A121C2">
              <w:rPr>
                <w:b/>
                <w:spacing w:val="-8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+</w:t>
            </w:r>
            <w:r w:rsidRPr="00A121C2">
              <w:rPr>
                <w:b/>
                <w:spacing w:val="-2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506</w:t>
            </w:r>
            <w:r w:rsidRPr="00A121C2">
              <w:rPr>
                <w:b/>
                <w:sz w:val="17"/>
                <w:szCs w:val="17"/>
              </w:rPr>
              <w:t>1</w:t>
            </w:r>
            <w:r w:rsidRPr="00A121C2">
              <w:rPr>
                <w:b/>
                <w:spacing w:val="-7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+</w:t>
            </w:r>
            <w:r w:rsidRPr="00A121C2">
              <w:rPr>
                <w:b/>
                <w:spacing w:val="-2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5066</w:t>
            </w:r>
            <w:r w:rsidRPr="00A121C2">
              <w:rPr>
                <w:b/>
                <w:sz w:val="17"/>
                <w:szCs w:val="17"/>
              </w:rPr>
              <w:t>)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623" w:right="-28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27</w:t>
            </w:r>
            <w:r w:rsidRPr="00A121C2">
              <w:rPr>
                <w:b/>
                <w:sz w:val="17"/>
                <w:szCs w:val="17"/>
              </w:rPr>
              <w:t>.</w:t>
            </w:r>
            <w:r w:rsidRPr="00A121C2">
              <w:rPr>
                <w:b/>
                <w:spacing w:val="1"/>
                <w:sz w:val="17"/>
                <w:szCs w:val="17"/>
              </w:rPr>
              <w:t>63</w:t>
            </w:r>
            <w:r w:rsidRPr="00A121C2">
              <w:rPr>
                <w:b/>
                <w:sz w:val="17"/>
                <w:szCs w:val="17"/>
              </w:rPr>
              <w:t>3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623" w:right="-28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16</w:t>
            </w:r>
            <w:r w:rsidRPr="00A121C2">
              <w:rPr>
                <w:b/>
                <w:sz w:val="17"/>
                <w:szCs w:val="17"/>
              </w:rPr>
              <w:t>.</w:t>
            </w:r>
            <w:r w:rsidRPr="00A121C2">
              <w:rPr>
                <w:b/>
                <w:spacing w:val="1"/>
                <w:sz w:val="17"/>
                <w:szCs w:val="17"/>
              </w:rPr>
              <w:t>81</w:t>
            </w:r>
            <w:r w:rsidRPr="00A121C2">
              <w:rPr>
                <w:b/>
                <w:sz w:val="17"/>
                <w:szCs w:val="17"/>
              </w:rPr>
              <w:t>2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503" w:right="-28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16</w:t>
            </w:r>
            <w:r w:rsidRPr="00A121C2">
              <w:rPr>
                <w:b/>
                <w:sz w:val="17"/>
                <w:szCs w:val="17"/>
              </w:rPr>
              <w:t>.</w:t>
            </w:r>
            <w:r w:rsidRPr="00A121C2">
              <w:rPr>
                <w:b/>
                <w:spacing w:val="1"/>
                <w:sz w:val="17"/>
                <w:szCs w:val="17"/>
              </w:rPr>
              <w:t>81</w:t>
            </w:r>
            <w:r w:rsidRPr="00A121C2">
              <w:rPr>
                <w:b/>
                <w:sz w:val="17"/>
                <w:szCs w:val="17"/>
              </w:rPr>
              <w:t>2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</w:tr>
      <w:tr w:rsidR="00A121C2" w:rsidRPr="00A121C2" w:rsidTr="00323964">
        <w:trPr>
          <w:trHeight w:hRule="exact" w:val="240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227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506</w:t>
            </w:r>
            <w:r w:rsidRPr="00A121C2">
              <w:rPr>
                <w:b/>
                <w:sz w:val="17"/>
                <w:szCs w:val="17"/>
              </w:rPr>
              <w:t>6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49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73300</w:t>
            </w:r>
            <w:r w:rsidRPr="00A121C2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5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1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w w:val="98"/>
                <w:sz w:val="17"/>
                <w:szCs w:val="17"/>
              </w:rPr>
              <w:t>ТРАНСФЕР</w:t>
            </w:r>
            <w:r w:rsidRPr="00A121C2">
              <w:rPr>
                <w:b/>
                <w:w w:val="98"/>
                <w:sz w:val="17"/>
                <w:szCs w:val="17"/>
              </w:rPr>
              <w:t>И</w:t>
            </w:r>
            <w:r w:rsidRPr="00A121C2">
              <w:rPr>
                <w:b/>
                <w:spacing w:val="1"/>
                <w:w w:val="98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О</w:t>
            </w:r>
            <w:r w:rsidRPr="00A121C2">
              <w:rPr>
                <w:b/>
                <w:sz w:val="17"/>
                <w:szCs w:val="17"/>
              </w:rPr>
              <w:t>Д</w:t>
            </w:r>
            <w:r w:rsidRPr="00A121C2">
              <w:rPr>
                <w:b/>
                <w:spacing w:val="-5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ДРУГИ</w:t>
            </w:r>
            <w:r w:rsidRPr="00A121C2">
              <w:rPr>
                <w:b/>
                <w:sz w:val="17"/>
                <w:szCs w:val="17"/>
              </w:rPr>
              <w:t>Х</w:t>
            </w:r>
            <w:r w:rsidRPr="00A121C2">
              <w:rPr>
                <w:b/>
                <w:spacing w:val="-13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НИВО</w:t>
            </w:r>
            <w:r w:rsidRPr="00A121C2">
              <w:rPr>
                <w:b/>
                <w:sz w:val="17"/>
                <w:szCs w:val="17"/>
              </w:rPr>
              <w:t>А</w:t>
            </w:r>
            <w:r w:rsidRPr="00A121C2">
              <w:rPr>
                <w:b/>
                <w:spacing w:val="-12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ВЛАСТ</w:t>
            </w:r>
            <w:r w:rsidRPr="00A121C2">
              <w:rPr>
                <w:b/>
                <w:sz w:val="17"/>
                <w:szCs w:val="17"/>
              </w:rPr>
              <w:t>И</w:t>
            </w:r>
            <w:r w:rsidRPr="00A121C2">
              <w:rPr>
                <w:b/>
                <w:spacing w:val="-15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(</w:t>
            </w:r>
            <w:r w:rsidRPr="00A121C2">
              <w:rPr>
                <w:b/>
                <w:spacing w:val="1"/>
                <w:sz w:val="17"/>
                <w:szCs w:val="17"/>
              </w:rPr>
              <w:t>506</w:t>
            </w:r>
            <w:r w:rsidRPr="00A121C2">
              <w:rPr>
                <w:b/>
                <w:sz w:val="17"/>
                <w:szCs w:val="17"/>
              </w:rPr>
              <w:t>7</w:t>
            </w:r>
            <w:r w:rsidRPr="00A121C2">
              <w:rPr>
                <w:b/>
                <w:spacing w:val="-8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+</w:t>
            </w:r>
            <w:r w:rsidRPr="00A121C2">
              <w:rPr>
                <w:b/>
                <w:spacing w:val="-2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5068</w:t>
            </w:r>
            <w:r w:rsidRPr="00A121C2">
              <w:rPr>
                <w:b/>
                <w:sz w:val="17"/>
                <w:szCs w:val="17"/>
              </w:rPr>
              <w:t>)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623" w:right="-28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27</w:t>
            </w:r>
            <w:r w:rsidRPr="00A121C2">
              <w:rPr>
                <w:b/>
                <w:sz w:val="17"/>
                <w:szCs w:val="17"/>
              </w:rPr>
              <w:t>.</w:t>
            </w:r>
            <w:r w:rsidRPr="00A121C2">
              <w:rPr>
                <w:b/>
                <w:spacing w:val="1"/>
                <w:sz w:val="17"/>
                <w:szCs w:val="17"/>
              </w:rPr>
              <w:t>63</w:t>
            </w:r>
            <w:r w:rsidRPr="00A121C2">
              <w:rPr>
                <w:b/>
                <w:sz w:val="17"/>
                <w:szCs w:val="17"/>
              </w:rPr>
              <w:t>3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623" w:right="-28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16</w:t>
            </w:r>
            <w:r w:rsidRPr="00A121C2">
              <w:rPr>
                <w:b/>
                <w:sz w:val="17"/>
                <w:szCs w:val="17"/>
              </w:rPr>
              <w:t>.</w:t>
            </w:r>
            <w:r w:rsidRPr="00A121C2">
              <w:rPr>
                <w:b/>
                <w:spacing w:val="1"/>
                <w:sz w:val="17"/>
                <w:szCs w:val="17"/>
              </w:rPr>
              <w:t>81</w:t>
            </w:r>
            <w:r w:rsidRPr="00A121C2">
              <w:rPr>
                <w:b/>
                <w:sz w:val="17"/>
                <w:szCs w:val="17"/>
              </w:rPr>
              <w:t>2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503" w:right="-28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16</w:t>
            </w:r>
            <w:r w:rsidRPr="00A121C2">
              <w:rPr>
                <w:b/>
                <w:sz w:val="17"/>
                <w:szCs w:val="17"/>
              </w:rPr>
              <w:t>.</w:t>
            </w:r>
            <w:r w:rsidRPr="00A121C2">
              <w:rPr>
                <w:b/>
                <w:spacing w:val="1"/>
                <w:sz w:val="17"/>
                <w:szCs w:val="17"/>
              </w:rPr>
              <w:t>81</w:t>
            </w:r>
            <w:r w:rsidRPr="00A121C2">
              <w:rPr>
                <w:b/>
                <w:sz w:val="17"/>
                <w:szCs w:val="17"/>
              </w:rPr>
              <w:t>2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</w:tr>
      <w:tr w:rsidR="00A121C2" w:rsidRPr="00A121C2" w:rsidTr="00323964">
        <w:trPr>
          <w:trHeight w:hRule="exact" w:val="240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227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506</w:t>
            </w:r>
            <w:r w:rsidRPr="00A121C2">
              <w:rPr>
                <w:sz w:val="17"/>
                <w:szCs w:val="17"/>
              </w:rPr>
              <w:t>7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49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73310</w:t>
            </w:r>
            <w:r w:rsidRPr="00A121C2">
              <w:rPr>
                <w:sz w:val="17"/>
                <w:szCs w:val="17"/>
              </w:rPr>
              <w:t>0</w:t>
            </w:r>
          </w:p>
        </w:tc>
        <w:tc>
          <w:tcPr>
            <w:tcW w:w="5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1"/>
              <w:rPr>
                <w:sz w:val="17"/>
                <w:szCs w:val="17"/>
              </w:rPr>
            </w:pPr>
            <w:proofErr w:type="spellStart"/>
            <w:r w:rsidRPr="00A121C2">
              <w:rPr>
                <w:spacing w:val="1"/>
                <w:sz w:val="17"/>
                <w:szCs w:val="17"/>
              </w:rPr>
              <w:t>Текућ</w:t>
            </w:r>
            <w:r w:rsidRPr="00A121C2">
              <w:rPr>
                <w:sz w:val="17"/>
                <w:szCs w:val="17"/>
              </w:rPr>
              <w:t>и</w:t>
            </w:r>
            <w:proofErr w:type="spellEnd"/>
            <w:r w:rsidRPr="00A121C2">
              <w:rPr>
                <w:spacing w:val="-10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z w:val="17"/>
                <w:szCs w:val="17"/>
              </w:rPr>
              <w:t>т</w:t>
            </w:r>
            <w:r w:rsidRPr="00A121C2">
              <w:rPr>
                <w:spacing w:val="1"/>
                <w:sz w:val="17"/>
                <w:szCs w:val="17"/>
              </w:rPr>
              <w:t>рансфер</w:t>
            </w:r>
            <w:r w:rsidRPr="00A121C2">
              <w:rPr>
                <w:sz w:val="17"/>
                <w:szCs w:val="17"/>
              </w:rPr>
              <w:t>и</w:t>
            </w:r>
            <w:proofErr w:type="spellEnd"/>
            <w:r w:rsidRPr="00A121C2">
              <w:rPr>
                <w:spacing w:val="-15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pacing w:val="1"/>
                <w:sz w:val="17"/>
                <w:szCs w:val="17"/>
              </w:rPr>
              <w:t>о</w:t>
            </w:r>
            <w:r w:rsidRPr="00A121C2">
              <w:rPr>
                <w:sz w:val="17"/>
                <w:szCs w:val="17"/>
              </w:rPr>
              <w:t>д</w:t>
            </w:r>
            <w:proofErr w:type="spellEnd"/>
            <w:r w:rsidRPr="00A121C2">
              <w:rPr>
                <w:spacing w:val="-3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z w:val="17"/>
                <w:szCs w:val="17"/>
              </w:rPr>
              <w:t>д</w:t>
            </w:r>
            <w:r w:rsidRPr="00A121C2">
              <w:rPr>
                <w:spacing w:val="1"/>
                <w:sz w:val="17"/>
                <w:szCs w:val="17"/>
              </w:rPr>
              <w:t>ру</w:t>
            </w:r>
            <w:r w:rsidRPr="00A121C2">
              <w:rPr>
                <w:sz w:val="17"/>
                <w:szCs w:val="17"/>
              </w:rPr>
              <w:t>г</w:t>
            </w:r>
            <w:r w:rsidRPr="00A121C2">
              <w:rPr>
                <w:spacing w:val="1"/>
                <w:sz w:val="17"/>
                <w:szCs w:val="17"/>
              </w:rPr>
              <w:t>и</w:t>
            </w:r>
            <w:r w:rsidRPr="00A121C2">
              <w:rPr>
                <w:sz w:val="17"/>
                <w:szCs w:val="17"/>
              </w:rPr>
              <w:t>х</w:t>
            </w:r>
            <w:proofErr w:type="spellEnd"/>
            <w:r w:rsidRPr="00A121C2">
              <w:rPr>
                <w:spacing w:val="-10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pacing w:val="1"/>
                <w:sz w:val="17"/>
                <w:szCs w:val="17"/>
              </w:rPr>
              <w:t>ниво</w:t>
            </w:r>
            <w:r w:rsidRPr="00A121C2">
              <w:rPr>
                <w:sz w:val="17"/>
                <w:szCs w:val="17"/>
              </w:rPr>
              <w:t>а</w:t>
            </w:r>
            <w:proofErr w:type="spellEnd"/>
            <w:r w:rsidRPr="00A121C2">
              <w:rPr>
                <w:spacing w:val="-8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pacing w:val="1"/>
                <w:sz w:val="17"/>
                <w:szCs w:val="17"/>
              </w:rPr>
              <w:t>влас</w:t>
            </w:r>
            <w:r w:rsidRPr="00A121C2">
              <w:rPr>
                <w:sz w:val="17"/>
                <w:szCs w:val="17"/>
              </w:rPr>
              <w:t>ти</w:t>
            </w:r>
            <w:proofErr w:type="spellEnd"/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623" w:right="-28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27</w:t>
            </w:r>
            <w:r w:rsidRPr="00A121C2">
              <w:rPr>
                <w:sz w:val="17"/>
                <w:szCs w:val="17"/>
              </w:rPr>
              <w:t>.</w:t>
            </w:r>
            <w:r w:rsidRPr="00A121C2">
              <w:rPr>
                <w:spacing w:val="1"/>
                <w:sz w:val="17"/>
                <w:szCs w:val="17"/>
              </w:rPr>
              <w:t>63</w:t>
            </w:r>
            <w:r w:rsidRPr="00A121C2">
              <w:rPr>
                <w:sz w:val="17"/>
                <w:szCs w:val="17"/>
              </w:rPr>
              <w:t>3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623" w:right="-28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13</w:t>
            </w:r>
            <w:r w:rsidRPr="00A121C2">
              <w:rPr>
                <w:sz w:val="17"/>
                <w:szCs w:val="17"/>
              </w:rPr>
              <w:t>.</w:t>
            </w:r>
            <w:r w:rsidRPr="00A121C2">
              <w:rPr>
                <w:spacing w:val="1"/>
                <w:sz w:val="17"/>
                <w:szCs w:val="17"/>
              </w:rPr>
              <w:t>85</w:t>
            </w:r>
            <w:r w:rsidRPr="00A121C2">
              <w:rPr>
                <w:sz w:val="17"/>
                <w:szCs w:val="17"/>
              </w:rPr>
              <w:t>4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503" w:right="-28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13</w:t>
            </w:r>
            <w:r w:rsidRPr="00A121C2">
              <w:rPr>
                <w:sz w:val="17"/>
                <w:szCs w:val="17"/>
              </w:rPr>
              <w:t>.</w:t>
            </w:r>
            <w:r w:rsidRPr="00A121C2">
              <w:rPr>
                <w:spacing w:val="1"/>
                <w:sz w:val="17"/>
                <w:szCs w:val="17"/>
              </w:rPr>
              <w:t>85</w:t>
            </w:r>
            <w:r w:rsidRPr="00A121C2">
              <w:rPr>
                <w:sz w:val="17"/>
                <w:szCs w:val="17"/>
              </w:rPr>
              <w:t>4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</w:tr>
      <w:tr w:rsidR="00A121C2" w:rsidRPr="00A121C2" w:rsidTr="00323964">
        <w:trPr>
          <w:trHeight w:hRule="exact" w:val="240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227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506</w:t>
            </w:r>
            <w:r w:rsidRPr="00A121C2">
              <w:rPr>
                <w:sz w:val="17"/>
                <w:szCs w:val="17"/>
              </w:rPr>
              <w:t>8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49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73320</w:t>
            </w:r>
            <w:r w:rsidRPr="00A121C2">
              <w:rPr>
                <w:sz w:val="17"/>
                <w:szCs w:val="17"/>
              </w:rPr>
              <w:t>0</w:t>
            </w:r>
          </w:p>
        </w:tc>
        <w:tc>
          <w:tcPr>
            <w:tcW w:w="5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1"/>
              <w:rPr>
                <w:sz w:val="17"/>
                <w:szCs w:val="17"/>
              </w:rPr>
            </w:pPr>
            <w:proofErr w:type="spellStart"/>
            <w:r w:rsidRPr="00A121C2">
              <w:rPr>
                <w:spacing w:val="1"/>
                <w:sz w:val="17"/>
                <w:szCs w:val="17"/>
              </w:rPr>
              <w:t>Капи</w:t>
            </w:r>
            <w:r w:rsidRPr="00A121C2">
              <w:rPr>
                <w:sz w:val="17"/>
                <w:szCs w:val="17"/>
              </w:rPr>
              <w:t>т</w:t>
            </w:r>
            <w:r w:rsidRPr="00A121C2">
              <w:rPr>
                <w:spacing w:val="1"/>
                <w:sz w:val="17"/>
                <w:szCs w:val="17"/>
              </w:rPr>
              <w:t>алн</w:t>
            </w:r>
            <w:r w:rsidRPr="00A121C2">
              <w:rPr>
                <w:sz w:val="17"/>
                <w:szCs w:val="17"/>
              </w:rPr>
              <w:t>и</w:t>
            </w:r>
            <w:proofErr w:type="spellEnd"/>
            <w:r w:rsidRPr="00A121C2">
              <w:rPr>
                <w:spacing w:val="-16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z w:val="17"/>
                <w:szCs w:val="17"/>
              </w:rPr>
              <w:t>т</w:t>
            </w:r>
            <w:r w:rsidRPr="00A121C2">
              <w:rPr>
                <w:spacing w:val="1"/>
                <w:sz w:val="17"/>
                <w:szCs w:val="17"/>
              </w:rPr>
              <w:t>рансфер</w:t>
            </w:r>
            <w:r w:rsidRPr="00A121C2">
              <w:rPr>
                <w:sz w:val="17"/>
                <w:szCs w:val="17"/>
              </w:rPr>
              <w:t>и</w:t>
            </w:r>
            <w:proofErr w:type="spellEnd"/>
            <w:r w:rsidRPr="00A121C2">
              <w:rPr>
                <w:spacing w:val="-15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pacing w:val="1"/>
                <w:sz w:val="17"/>
                <w:szCs w:val="17"/>
              </w:rPr>
              <w:t>о</w:t>
            </w:r>
            <w:r w:rsidRPr="00A121C2">
              <w:rPr>
                <w:sz w:val="17"/>
                <w:szCs w:val="17"/>
              </w:rPr>
              <w:t>д</w:t>
            </w:r>
            <w:proofErr w:type="spellEnd"/>
            <w:r w:rsidRPr="00A121C2">
              <w:rPr>
                <w:spacing w:val="-3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z w:val="17"/>
                <w:szCs w:val="17"/>
              </w:rPr>
              <w:t>д</w:t>
            </w:r>
            <w:r w:rsidRPr="00A121C2">
              <w:rPr>
                <w:spacing w:val="1"/>
                <w:sz w:val="17"/>
                <w:szCs w:val="17"/>
              </w:rPr>
              <w:t>ру</w:t>
            </w:r>
            <w:r w:rsidRPr="00A121C2">
              <w:rPr>
                <w:sz w:val="17"/>
                <w:szCs w:val="17"/>
              </w:rPr>
              <w:t>г</w:t>
            </w:r>
            <w:r w:rsidRPr="00A121C2">
              <w:rPr>
                <w:spacing w:val="1"/>
                <w:sz w:val="17"/>
                <w:szCs w:val="17"/>
              </w:rPr>
              <w:t>и</w:t>
            </w:r>
            <w:r w:rsidRPr="00A121C2">
              <w:rPr>
                <w:sz w:val="17"/>
                <w:szCs w:val="17"/>
              </w:rPr>
              <w:t>х</w:t>
            </w:r>
            <w:proofErr w:type="spellEnd"/>
            <w:r w:rsidRPr="00A121C2">
              <w:rPr>
                <w:spacing w:val="-10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pacing w:val="1"/>
                <w:sz w:val="17"/>
                <w:szCs w:val="17"/>
              </w:rPr>
              <w:t>ниво</w:t>
            </w:r>
            <w:r w:rsidRPr="00A121C2">
              <w:rPr>
                <w:sz w:val="17"/>
                <w:szCs w:val="17"/>
              </w:rPr>
              <w:t>а</w:t>
            </w:r>
            <w:proofErr w:type="spellEnd"/>
            <w:r w:rsidRPr="00A121C2">
              <w:rPr>
                <w:spacing w:val="-8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pacing w:val="1"/>
                <w:sz w:val="17"/>
                <w:szCs w:val="17"/>
              </w:rPr>
              <w:t>влас</w:t>
            </w:r>
            <w:r w:rsidRPr="00A121C2">
              <w:rPr>
                <w:sz w:val="17"/>
                <w:szCs w:val="17"/>
              </w:rPr>
              <w:t>ти</w:t>
            </w:r>
            <w:proofErr w:type="spellEnd"/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707" w:right="-28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2</w:t>
            </w:r>
            <w:r w:rsidRPr="00A121C2">
              <w:rPr>
                <w:sz w:val="17"/>
                <w:szCs w:val="17"/>
              </w:rPr>
              <w:t>.</w:t>
            </w:r>
            <w:r w:rsidRPr="00A121C2">
              <w:rPr>
                <w:spacing w:val="1"/>
                <w:sz w:val="17"/>
                <w:szCs w:val="17"/>
              </w:rPr>
              <w:t>95</w:t>
            </w:r>
            <w:r w:rsidRPr="00A121C2">
              <w:rPr>
                <w:sz w:val="17"/>
                <w:szCs w:val="17"/>
              </w:rPr>
              <w:t>8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587" w:right="-28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2</w:t>
            </w:r>
            <w:r w:rsidRPr="00A121C2">
              <w:rPr>
                <w:sz w:val="17"/>
                <w:szCs w:val="17"/>
              </w:rPr>
              <w:t>.</w:t>
            </w:r>
            <w:r w:rsidRPr="00A121C2">
              <w:rPr>
                <w:spacing w:val="1"/>
                <w:sz w:val="17"/>
                <w:szCs w:val="17"/>
              </w:rPr>
              <w:t>95</w:t>
            </w:r>
            <w:r w:rsidRPr="00A121C2">
              <w:rPr>
                <w:sz w:val="17"/>
                <w:szCs w:val="17"/>
              </w:rPr>
              <w:t>8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</w:tr>
      <w:tr w:rsidR="00A121C2" w:rsidRPr="00A121C2" w:rsidTr="00323964">
        <w:trPr>
          <w:trHeight w:hRule="exact" w:val="240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227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506</w:t>
            </w:r>
            <w:r w:rsidRPr="00A121C2">
              <w:rPr>
                <w:b/>
                <w:sz w:val="17"/>
                <w:szCs w:val="17"/>
              </w:rPr>
              <w:t>9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49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74000</w:t>
            </w:r>
            <w:r w:rsidRPr="00A121C2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5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1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ДРУГ</w:t>
            </w:r>
            <w:r w:rsidRPr="00A121C2">
              <w:rPr>
                <w:b/>
                <w:sz w:val="17"/>
                <w:szCs w:val="17"/>
              </w:rPr>
              <w:t>И</w:t>
            </w:r>
            <w:r w:rsidRPr="00A121C2">
              <w:rPr>
                <w:b/>
                <w:spacing w:val="-12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w w:val="98"/>
                <w:sz w:val="17"/>
                <w:szCs w:val="17"/>
              </w:rPr>
              <w:t>ПРИХОД</w:t>
            </w:r>
            <w:r w:rsidRPr="00A121C2">
              <w:rPr>
                <w:b/>
                <w:w w:val="98"/>
                <w:sz w:val="17"/>
                <w:szCs w:val="17"/>
              </w:rPr>
              <w:t>И</w:t>
            </w:r>
            <w:r w:rsidRPr="00A121C2">
              <w:rPr>
                <w:b/>
                <w:spacing w:val="1"/>
                <w:w w:val="98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(</w:t>
            </w:r>
            <w:r w:rsidRPr="00A121C2">
              <w:rPr>
                <w:b/>
                <w:spacing w:val="1"/>
                <w:sz w:val="17"/>
                <w:szCs w:val="17"/>
              </w:rPr>
              <w:t>507</w:t>
            </w:r>
            <w:r w:rsidRPr="00A121C2">
              <w:rPr>
                <w:b/>
                <w:sz w:val="17"/>
                <w:szCs w:val="17"/>
              </w:rPr>
              <w:t>0</w:t>
            </w:r>
            <w:r w:rsidRPr="00A121C2">
              <w:rPr>
                <w:b/>
                <w:spacing w:val="-8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+</w:t>
            </w:r>
            <w:r w:rsidRPr="00A121C2">
              <w:rPr>
                <w:b/>
                <w:spacing w:val="-2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507</w:t>
            </w:r>
            <w:r w:rsidRPr="00A121C2">
              <w:rPr>
                <w:b/>
                <w:sz w:val="17"/>
                <w:szCs w:val="17"/>
              </w:rPr>
              <w:t>7</w:t>
            </w:r>
            <w:r w:rsidRPr="00A121C2">
              <w:rPr>
                <w:b/>
                <w:spacing w:val="-7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+</w:t>
            </w:r>
            <w:r w:rsidRPr="00A121C2">
              <w:rPr>
                <w:b/>
                <w:spacing w:val="-2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508</w:t>
            </w:r>
            <w:r w:rsidRPr="00A121C2">
              <w:rPr>
                <w:b/>
                <w:sz w:val="17"/>
                <w:szCs w:val="17"/>
              </w:rPr>
              <w:t>2</w:t>
            </w:r>
            <w:r w:rsidRPr="00A121C2">
              <w:rPr>
                <w:b/>
                <w:spacing w:val="-7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+</w:t>
            </w:r>
            <w:r w:rsidRPr="00A121C2">
              <w:rPr>
                <w:b/>
                <w:spacing w:val="-2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508</w:t>
            </w:r>
            <w:r w:rsidRPr="00A121C2">
              <w:rPr>
                <w:b/>
                <w:sz w:val="17"/>
                <w:szCs w:val="17"/>
              </w:rPr>
              <w:t>9</w:t>
            </w:r>
            <w:r w:rsidRPr="00A121C2">
              <w:rPr>
                <w:b/>
                <w:spacing w:val="-7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+</w:t>
            </w:r>
            <w:r w:rsidRPr="00A121C2">
              <w:rPr>
                <w:b/>
                <w:spacing w:val="-2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5092</w:t>
            </w:r>
            <w:r w:rsidRPr="00A121C2">
              <w:rPr>
                <w:b/>
                <w:sz w:val="17"/>
                <w:szCs w:val="17"/>
              </w:rPr>
              <w:t>)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623" w:right="-28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10</w:t>
            </w:r>
            <w:r w:rsidRPr="00A121C2">
              <w:rPr>
                <w:b/>
                <w:sz w:val="17"/>
                <w:szCs w:val="17"/>
              </w:rPr>
              <w:t>.</w:t>
            </w:r>
            <w:r w:rsidRPr="00A121C2">
              <w:rPr>
                <w:b/>
                <w:spacing w:val="1"/>
                <w:sz w:val="17"/>
                <w:szCs w:val="17"/>
              </w:rPr>
              <w:t>76</w:t>
            </w:r>
            <w:r w:rsidRPr="00A121C2">
              <w:rPr>
                <w:b/>
                <w:sz w:val="17"/>
                <w:szCs w:val="17"/>
              </w:rPr>
              <w:t>4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707" w:right="-28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8</w:t>
            </w:r>
            <w:r w:rsidRPr="00A121C2">
              <w:rPr>
                <w:b/>
                <w:sz w:val="17"/>
                <w:szCs w:val="17"/>
              </w:rPr>
              <w:t>.</w:t>
            </w:r>
            <w:r w:rsidRPr="00A121C2">
              <w:rPr>
                <w:b/>
                <w:spacing w:val="1"/>
                <w:sz w:val="17"/>
                <w:szCs w:val="17"/>
              </w:rPr>
              <w:t>11</w:t>
            </w:r>
            <w:r w:rsidRPr="00A121C2">
              <w:rPr>
                <w:b/>
                <w:sz w:val="17"/>
                <w:szCs w:val="17"/>
              </w:rPr>
              <w:t>3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587" w:right="-28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8</w:t>
            </w:r>
            <w:r w:rsidRPr="00A121C2">
              <w:rPr>
                <w:b/>
                <w:sz w:val="17"/>
                <w:szCs w:val="17"/>
              </w:rPr>
              <w:t>.</w:t>
            </w:r>
            <w:r w:rsidRPr="00A121C2">
              <w:rPr>
                <w:b/>
                <w:spacing w:val="1"/>
                <w:sz w:val="17"/>
                <w:szCs w:val="17"/>
              </w:rPr>
              <w:t>11</w:t>
            </w:r>
            <w:r w:rsidRPr="00A121C2">
              <w:rPr>
                <w:b/>
                <w:sz w:val="17"/>
                <w:szCs w:val="17"/>
              </w:rPr>
              <w:t>3</w:t>
            </w:r>
          </w:p>
        </w:tc>
      </w:tr>
      <w:tr w:rsidR="00A121C2" w:rsidRPr="00A121C2" w:rsidTr="00323964">
        <w:trPr>
          <w:trHeight w:hRule="exact" w:val="240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227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507</w:t>
            </w:r>
            <w:r w:rsidRPr="00A121C2">
              <w:rPr>
                <w:b/>
                <w:sz w:val="17"/>
                <w:szCs w:val="17"/>
              </w:rPr>
              <w:t>7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49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74200</w:t>
            </w:r>
            <w:r w:rsidRPr="00A121C2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5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1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w w:val="98"/>
                <w:sz w:val="17"/>
                <w:szCs w:val="17"/>
              </w:rPr>
              <w:t>ПРИХОД</w:t>
            </w:r>
            <w:r w:rsidRPr="00A121C2">
              <w:rPr>
                <w:b/>
                <w:w w:val="98"/>
                <w:sz w:val="17"/>
                <w:szCs w:val="17"/>
              </w:rPr>
              <w:t>И</w:t>
            </w:r>
            <w:r w:rsidRPr="00A121C2">
              <w:rPr>
                <w:b/>
                <w:spacing w:val="1"/>
                <w:w w:val="98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О</w:t>
            </w:r>
            <w:r w:rsidRPr="00A121C2">
              <w:rPr>
                <w:b/>
                <w:sz w:val="17"/>
                <w:szCs w:val="17"/>
              </w:rPr>
              <w:t>Д</w:t>
            </w:r>
            <w:r w:rsidRPr="00A121C2">
              <w:rPr>
                <w:b/>
                <w:spacing w:val="-5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ПРОДАЈ</w:t>
            </w:r>
            <w:r w:rsidRPr="00A121C2">
              <w:rPr>
                <w:b/>
                <w:sz w:val="17"/>
                <w:szCs w:val="17"/>
              </w:rPr>
              <w:t>Е</w:t>
            </w:r>
            <w:r w:rsidRPr="00A121C2">
              <w:rPr>
                <w:b/>
                <w:spacing w:val="-16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ДОБАР</w:t>
            </w:r>
            <w:r w:rsidRPr="00A121C2">
              <w:rPr>
                <w:b/>
                <w:sz w:val="17"/>
                <w:szCs w:val="17"/>
              </w:rPr>
              <w:t>А</w:t>
            </w:r>
            <w:r w:rsidRPr="00A121C2">
              <w:rPr>
                <w:b/>
                <w:spacing w:val="-13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И</w:t>
            </w:r>
            <w:r w:rsidRPr="00A121C2">
              <w:rPr>
                <w:b/>
                <w:spacing w:val="-3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УСЛУГ</w:t>
            </w:r>
            <w:r w:rsidRPr="00A121C2">
              <w:rPr>
                <w:b/>
                <w:sz w:val="17"/>
                <w:szCs w:val="17"/>
              </w:rPr>
              <w:t>А</w:t>
            </w:r>
            <w:r w:rsidRPr="00A121C2">
              <w:rPr>
                <w:b/>
                <w:spacing w:val="-14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(</w:t>
            </w:r>
            <w:proofErr w:type="spellStart"/>
            <w:r w:rsidRPr="00A121C2">
              <w:rPr>
                <w:b/>
                <w:spacing w:val="1"/>
                <w:sz w:val="17"/>
                <w:szCs w:val="17"/>
              </w:rPr>
              <w:t>о</w:t>
            </w:r>
            <w:r w:rsidRPr="00A121C2">
              <w:rPr>
                <w:b/>
                <w:sz w:val="17"/>
                <w:szCs w:val="17"/>
              </w:rPr>
              <w:t>д</w:t>
            </w:r>
            <w:proofErr w:type="spellEnd"/>
            <w:r w:rsidRPr="00A121C2">
              <w:rPr>
                <w:b/>
                <w:spacing w:val="-5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507</w:t>
            </w:r>
            <w:r w:rsidRPr="00A121C2">
              <w:rPr>
                <w:b/>
                <w:sz w:val="17"/>
                <w:szCs w:val="17"/>
              </w:rPr>
              <w:t>8</w:t>
            </w:r>
            <w:r w:rsidRPr="00A121C2">
              <w:rPr>
                <w:b/>
                <w:spacing w:val="-7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b/>
                <w:spacing w:val="1"/>
                <w:sz w:val="17"/>
                <w:szCs w:val="17"/>
              </w:rPr>
              <w:t>д</w:t>
            </w:r>
            <w:r w:rsidRPr="00A121C2">
              <w:rPr>
                <w:b/>
                <w:sz w:val="17"/>
                <w:szCs w:val="17"/>
              </w:rPr>
              <w:t>о</w:t>
            </w:r>
            <w:proofErr w:type="spellEnd"/>
            <w:r w:rsidRPr="00A121C2">
              <w:rPr>
                <w:b/>
                <w:spacing w:val="-3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5081</w:t>
            </w:r>
            <w:r w:rsidRPr="00A121C2">
              <w:rPr>
                <w:b/>
                <w:sz w:val="17"/>
                <w:szCs w:val="17"/>
              </w:rPr>
              <w:t>)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623" w:right="-28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10</w:t>
            </w:r>
            <w:r w:rsidRPr="00A121C2">
              <w:rPr>
                <w:b/>
                <w:sz w:val="17"/>
                <w:szCs w:val="17"/>
              </w:rPr>
              <w:t>.</w:t>
            </w:r>
            <w:r w:rsidRPr="00A121C2">
              <w:rPr>
                <w:b/>
                <w:spacing w:val="1"/>
                <w:sz w:val="17"/>
                <w:szCs w:val="17"/>
              </w:rPr>
              <w:t>76</w:t>
            </w:r>
            <w:r w:rsidRPr="00A121C2">
              <w:rPr>
                <w:b/>
                <w:sz w:val="17"/>
                <w:szCs w:val="17"/>
              </w:rPr>
              <w:t>4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707" w:right="-28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8</w:t>
            </w:r>
            <w:r w:rsidRPr="00A121C2">
              <w:rPr>
                <w:b/>
                <w:sz w:val="17"/>
                <w:szCs w:val="17"/>
              </w:rPr>
              <w:t>.</w:t>
            </w:r>
            <w:r w:rsidRPr="00A121C2">
              <w:rPr>
                <w:b/>
                <w:spacing w:val="1"/>
                <w:sz w:val="17"/>
                <w:szCs w:val="17"/>
              </w:rPr>
              <w:t>11</w:t>
            </w:r>
            <w:r w:rsidRPr="00A121C2">
              <w:rPr>
                <w:b/>
                <w:sz w:val="17"/>
                <w:szCs w:val="17"/>
              </w:rPr>
              <w:t>3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587" w:right="-28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8</w:t>
            </w:r>
            <w:r w:rsidRPr="00A121C2">
              <w:rPr>
                <w:b/>
                <w:sz w:val="17"/>
                <w:szCs w:val="17"/>
              </w:rPr>
              <w:t>.</w:t>
            </w:r>
            <w:r w:rsidRPr="00A121C2">
              <w:rPr>
                <w:b/>
                <w:spacing w:val="1"/>
                <w:sz w:val="17"/>
                <w:szCs w:val="17"/>
              </w:rPr>
              <w:t>11</w:t>
            </w:r>
            <w:r w:rsidRPr="00A121C2">
              <w:rPr>
                <w:b/>
                <w:sz w:val="17"/>
                <w:szCs w:val="17"/>
              </w:rPr>
              <w:t>3</w:t>
            </w:r>
          </w:p>
        </w:tc>
      </w:tr>
      <w:tr w:rsidR="00A121C2" w:rsidRPr="00A121C2" w:rsidTr="00323964">
        <w:trPr>
          <w:trHeight w:hRule="exact" w:val="240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227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508</w:t>
            </w:r>
            <w:r w:rsidRPr="00A121C2">
              <w:rPr>
                <w:sz w:val="17"/>
                <w:szCs w:val="17"/>
              </w:rPr>
              <w:t>0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49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74230</w:t>
            </w:r>
            <w:r w:rsidRPr="00A121C2">
              <w:rPr>
                <w:sz w:val="17"/>
                <w:szCs w:val="17"/>
              </w:rPr>
              <w:t>0</w:t>
            </w:r>
          </w:p>
        </w:tc>
        <w:tc>
          <w:tcPr>
            <w:tcW w:w="5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1"/>
              <w:rPr>
                <w:sz w:val="17"/>
                <w:szCs w:val="17"/>
              </w:rPr>
            </w:pPr>
            <w:proofErr w:type="spellStart"/>
            <w:r w:rsidRPr="00A121C2">
              <w:rPr>
                <w:spacing w:val="1"/>
                <w:sz w:val="17"/>
                <w:szCs w:val="17"/>
              </w:rPr>
              <w:t>Споре</w:t>
            </w:r>
            <w:r w:rsidRPr="00A121C2">
              <w:rPr>
                <w:sz w:val="17"/>
                <w:szCs w:val="17"/>
              </w:rPr>
              <w:t>д</w:t>
            </w:r>
            <w:r w:rsidRPr="00A121C2">
              <w:rPr>
                <w:spacing w:val="1"/>
                <w:sz w:val="17"/>
                <w:szCs w:val="17"/>
              </w:rPr>
              <w:t>н</w:t>
            </w:r>
            <w:r w:rsidRPr="00A121C2">
              <w:rPr>
                <w:sz w:val="17"/>
                <w:szCs w:val="17"/>
              </w:rPr>
              <w:t>е</w:t>
            </w:r>
            <w:proofErr w:type="spellEnd"/>
            <w:r w:rsidRPr="00A121C2">
              <w:rPr>
                <w:spacing w:val="-14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pacing w:val="1"/>
                <w:sz w:val="17"/>
                <w:szCs w:val="17"/>
              </w:rPr>
              <w:t>про</w:t>
            </w:r>
            <w:r w:rsidRPr="00A121C2">
              <w:rPr>
                <w:sz w:val="17"/>
                <w:szCs w:val="17"/>
              </w:rPr>
              <w:t>д</w:t>
            </w:r>
            <w:r w:rsidRPr="00A121C2">
              <w:rPr>
                <w:spacing w:val="1"/>
                <w:sz w:val="17"/>
                <w:szCs w:val="17"/>
              </w:rPr>
              <w:t>а</w:t>
            </w:r>
            <w:r w:rsidRPr="00A121C2">
              <w:rPr>
                <w:sz w:val="17"/>
                <w:szCs w:val="17"/>
              </w:rPr>
              <w:t>је</w:t>
            </w:r>
            <w:proofErr w:type="spellEnd"/>
            <w:r w:rsidRPr="00A121C2">
              <w:rPr>
                <w:spacing w:val="-11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z w:val="17"/>
                <w:szCs w:val="17"/>
              </w:rPr>
              <w:t>д</w:t>
            </w:r>
            <w:r w:rsidRPr="00A121C2">
              <w:rPr>
                <w:spacing w:val="1"/>
                <w:sz w:val="17"/>
                <w:szCs w:val="17"/>
              </w:rPr>
              <w:t>о</w:t>
            </w:r>
            <w:r w:rsidRPr="00A121C2">
              <w:rPr>
                <w:sz w:val="17"/>
                <w:szCs w:val="17"/>
              </w:rPr>
              <w:t>б</w:t>
            </w:r>
            <w:r w:rsidRPr="00A121C2">
              <w:rPr>
                <w:spacing w:val="1"/>
                <w:sz w:val="17"/>
                <w:szCs w:val="17"/>
              </w:rPr>
              <w:t>ар</w:t>
            </w:r>
            <w:r w:rsidRPr="00A121C2">
              <w:rPr>
                <w:sz w:val="17"/>
                <w:szCs w:val="17"/>
              </w:rPr>
              <w:t>а</w:t>
            </w:r>
            <w:proofErr w:type="spellEnd"/>
            <w:r w:rsidRPr="00A121C2">
              <w:rPr>
                <w:spacing w:val="-10"/>
                <w:sz w:val="17"/>
                <w:szCs w:val="17"/>
              </w:rPr>
              <w:t xml:space="preserve"> </w:t>
            </w:r>
            <w:r w:rsidRPr="00A121C2">
              <w:rPr>
                <w:sz w:val="17"/>
                <w:szCs w:val="17"/>
              </w:rPr>
              <w:t>и</w:t>
            </w:r>
            <w:r w:rsidRPr="00A121C2">
              <w:rPr>
                <w:spacing w:val="-2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pacing w:val="1"/>
                <w:sz w:val="17"/>
                <w:szCs w:val="17"/>
              </w:rPr>
              <w:t>услу</w:t>
            </w:r>
            <w:r w:rsidRPr="00A121C2">
              <w:rPr>
                <w:sz w:val="17"/>
                <w:szCs w:val="17"/>
              </w:rPr>
              <w:t>га</w:t>
            </w:r>
            <w:proofErr w:type="spellEnd"/>
            <w:r w:rsidRPr="00A121C2">
              <w:rPr>
                <w:spacing w:val="-9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pacing w:val="1"/>
                <w:sz w:val="17"/>
                <w:szCs w:val="17"/>
              </w:rPr>
              <w:t>ко</w:t>
            </w:r>
            <w:r w:rsidRPr="00A121C2">
              <w:rPr>
                <w:sz w:val="17"/>
                <w:szCs w:val="17"/>
              </w:rPr>
              <w:t>је</w:t>
            </w:r>
            <w:proofErr w:type="spellEnd"/>
            <w:r w:rsidRPr="00A121C2">
              <w:rPr>
                <w:spacing w:val="-6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pacing w:val="1"/>
                <w:sz w:val="17"/>
                <w:szCs w:val="17"/>
              </w:rPr>
              <w:t>врш</w:t>
            </w:r>
            <w:r w:rsidRPr="00A121C2">
              <w:rPr>
                <w:sz w:val="17"/>
                <w:szCs w:val="17"/>
              </w:rPr>
              <w:t>е</w:t>
            </w:r>
            <w:proofErr w:type="spellEnd"/>
            <w:r w:rsidRPr="00A121C2">
              <w:rPr>
                <w:spacing w:val="-7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z w:val="17"/>
                <w:szCs w:val="17"/>
              </w:rPr>
              <w:t>д</w:t>
            </w:r>
            <w:r w:rsidRPr="00A121C2">
              <w:rPr>
                <w:spacing w:val="1"/>
                <w:sz w:val="17"/>
                <w:szCs w:val="17"/>
              </w:rPr>
              <w:t>ржавн</w:t>
            </w:r>
            <w:r w:rsidRPr="00A121C2">
              <w:rPr>
                <w:sz w:val="17"/>
                <w:szCs w:val="17"/>
              </w:rPr>
              <w:t>е</w:t>
            </w:r>
            <w:proofErr w:type="spellEnd"/>
            <w:r w:rsidRPr="00A121C2">
              <w:rPr>
                <w:spacing w:val="-12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pacing w:val="1"/>
                <w:sz w:val="17"/>
                <w:szCs w:val="17"/>
              </w:rPr>
              <w:t>не</w:t>
            </w:r>
            <w:r w:rsidRPr="00A121C2">
              <w:rPr>
                <w:sz w:val="17"/>
                <w:szCs w:val="17"/>
              </w:rPr>
              <w:t>т</w:t>
            </w:r>
            <w:r w:rsidRPr="00A121C2">
              <w:rPr>
                <w:spacing w:val="1"/>
                <w:sz w:val="17"/>
                <w:szCs w:val="17"/>
              </w:rPr>
              <w:t>ржишн</w:t>
            </w:r>
            <w:r w:rsidRPr="00A121C2">
              <w:rPr>
                <w:sz w:val="17"/>
                <w:szCs w:val="17"/>
              </w:rPr>
              <w:t>е</w:t>
            </w:r>
            <w:proofErr w:type="spellEnd"/>
            <w:r w:rsidRPr="00A121C2">
              <w:rPr>
                <w:spacing w:val="-17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z w:val="17"/>
                <w:szCs w:val="17"/>
              </w:rPr>
              <w:t>ј</w:t>
            </w:r>
            <w:r w:rsidRPr="00A121C2">
              <w:rPr>
                <w:spacing w:val="1"/>
                <w:sz w:val="17"/>
                <w:szCs w:val="17"/>
              </w:rPr>
              <w:t>е</w:t>
            </w:r>
            <w:r w:rsidRPr="00A121C2">
              <w:rPr>
                <w:sz w:val="17"/>
                <w:szCs w:val="17"/>
              </w:rPr>
              <w:t>д</w:t>
            </w:r>
            <w:r w:rsidRPr="00A121C2">
              <w:rPr>
                <w:spacing w:val="1"/>
                <w:sz w:val="17"/>
                <w:szCs w:val="17"/>
              </w:rPr>
              <w:t>иниц</w:t>
            </w:r>
            <w:r w:rsidRPr="00A121C2">
              <w:rPr>
                <w:sz w:val="17"/>
                <w:szCs w:val="17"/>
              </w:rPr>
              <w:t>е</w:t>
            </w:r>
            <w:proofErr w:type="spellEnd"/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623" w:right="-28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10</w:t>
            </w:r>
            <w:r w:rsidRPr="00A121C2">
              <w:rPr>
                <w:sz w:val="17"/>
                <w:szCs w:val="17"/>
              </w:rPr>
              <w:t>.</w:t>
            </w:r>
            <w:r w:rsidRPr="00A121C2">
              <w:rPr>
                <w:spacing w:val="1"/>
                <w:sz w:val="17"/>
                <w:szCs w:val="17"/>
              </w:rPr>
              <w:t>76</w:t>
            </w:r>
            <w:r w:rsidRPr="00A121C2">
              <w:rPr>
                <w:sz w:val="17"/>
                <w:szCs w:val="17"/>
              </w:rPr>
              <w:t>4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707" w:right="-28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8</w:t>
            </w:r>
            <w:r w:rsidRPr="00A121C2">
              <w:rPr>
                <w:sz w:val="17"/>
                <w:szCs w:val="17"/>
              </w:rPr>
              <w:t>.</w:t>
            </w:r>
            <w:r w:rsidRPr="00A121C2">
              <w:rPr>
                <w:spacing w:val="1"/>
                <w:sz w:val="17"/>
                <w:szCs w:val="17"/>
              </w:rPr>
              <w:t>11</w:t>
            </w:r>
            <w:r w:rsidRPr="00A121C2">
              <w:rPr>
                <w:sz w:val="17"/>
                <w:szCs w:val="17"/>
              </w:rPr>
              <w:t>3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587" w:right="-28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8</w:t>
            </w:r>
            <w:r w:rsidRPr="00A121C2">
              <w:rPr>
                <w:sz w:val="17"/>
                <w:szCs w:val="17"/>
              </w:rPr>
              <w:t>.</w:t>
            </w:r>
            <w:r w:rsidRPr="00A121C2">
              <w:rPr>
                <w:spacing w:val="1"/>
                <w:sz w:val="17"/>
                <w:szCs w:val="17"/>
              </w:rPr>
              <w:t>11</w:t>
            </w:r>
            <w:r w:rsidRPr="00A121C2">
              <w:rPr>
                <w:sz w:val="17"/>
                <w:szCs w:val="17"/>
              </w:rPr>
              <w:t>3</w:t>
            </w:r>
          </w:p>
        </w:tc>
      </w:tr>
      <w:tr w:rsidR="00A121C2" w:rsidRPr="00A121C2" w:rsidTr="00323964">
        <w:trPr>
          <w:trHeight w:hRule="exact" w:val="240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227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510</w:t>
            </w:r>
            <w:r w:rsidRPr="00A121C2">
              <w:rPr>
                <w:b/>
                <w:sz w:val="17"/>
                <w:szCs w:val="17"/>
              </w:rPr>
              <w:t>3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49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79000</w:t>
            </w:r>
            <w:r w:rsidRPr="00A121C2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5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1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w w:val="98"/>
                <w:sz w:val="17"/>
                <w:szCs w:val="17"/>
              </w:rPr>
              <w:t>ПРИХОД</w:t>
            </w:r>
            <w:r w:rsidRPr="00A121C2">
              <w:rPr>
                <w:b/>
                <w:w w:val="98"/>
                <w:sz w:val="17"/>
                <w:szCs w:val="17"/>
              </w:rPr>
              <w:t>И</w:t>
            </w:r>
            <w:r w:rsidRPr="00A121C2">
              <w:rPr>
                <w:b/>
                <w:spacing w:val="1"/>
                <w:w w:val="98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И</w:t>
            </w:r>
            <w:r w:rsidRPr="00A121C2">
              <w:rPr>
                <w:b/>
                <w:sz w:val="17"/>
                <w:szCs w:val="17"/>
              </w:rPr>
              <w:t>З</w:t>
            </w:r>
            <w:r w:rsidRPr="00A121C2">
              <w:rPr>
                <w:b/>
                <w:spacing w:val="-4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БУЏЕТ</w:t>
            </w:r>
            <w:r w:rsidRPr="00A121C2">
              <w:rPr>
                <w:b/>
                <w:sz w:val="17"/>
                <w:szCs w:val="17"/>
              </w:rPr>
              <w:t>А</w:t>
            </w:r>
            <w:r w:rsidRPr="00A121C2">
              <w:rPr>
                <w:b/>
                <w:spacing w:val="-13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(</w:t>
            </w:r>
            <w:r w:rsidRPr="00A121C2">
              <w:rPr>
                <w:b/>
                <w:spacing w:val="1"/>
                <w:sz w:val="17"/>
                <w:szCs w:val="17"/>
              </w:rPr>
              <w:t>5104</w:t>
            </w:r>
            <w:r w:rsidRPr="00A121C2">
              <w:rPr>
                <w:b/>
                <w:sz w:val="17"/>
                <w:szCs w:val="17"/>
              </w:rPr>
              <w:t>)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539" w:right="-28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104</w:t>
            </w:r>
            <w:r w:rsidRPr="00A121C2">
              <w:rPr>
                <w:b/>
                <w:sz w:val="17"/>
                <w:szCs w:val="17"/>
              </w:rPr>
              <w:t>.</w:t>
            </w:r>
            <w:r w:rsidRPr="00A121C2">
              <w:rPr>
                <w:b/>
                <w:spacing w:val="1"/>
                <w:sz w:val="17"/>
                <w:szCs w:val="17"/>
              </w:rPr>
              <w:t>33</w:t>
            </w:r>
            <w:r w:rsidRPr="00A121C2">
              <w:rPr>
                <w:b/>
                <w:sz w:val="17"/>
                <w:szCs w:val="17"/>
              </w:rPr>
              <w:t>7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539" w:right="-28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104</w:t>
            </w:r>
            <w:r w:rsidRPr="00A121C2">
              <w:rPr>
                <w:b/>
                <w:sz w:val="17"/>
                <w:szCs w:val="17"/>
              </w:rPr>
              <w:t>.</w:t>
            </w:r>
            <w:r w:rsidRPr="00A121C2">
              <w:rPr>
                <w:b/>
                <w:spacing w:val="1"/>
                <w:sz w:val="17"/>
                <w:szCs w:val="17"/>
              </w:rPr>
              <w:t>32</w:t>
            </w:r>
            <w:r w:rsidRPr="00A121C2">
              <w:rPr>
                <w:b/>
                <w:sz w:val="17"/>
                <w:szCs w:val="17"/>
              </w:rPr>
              <w:t>6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419" w:right="-28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104</w:t>
            </w:r>
            <w:r w:rsidRPr="00A121C2">
              <w:rPr>
                <w:b/>
                <w:sz w:val="17"/>
                <w:szCs w:val="17"/>
              </w:rPr>
              <w:t>.</w:t>
            </w:r>
            <w:r w:rsidRPr="00A121C2">
              <w:rPr>
                <w:b/>
                <w:spacing w:val="1"/>
                <w:sz w:val="17"/>
                <w:szCs w:val="17"/>
              </w:rPr>
              <w:t>32</w:t>
            </w:r>
            <w:r w:rsidRPr="00A121C2">
              <w:rPr>
                <w:b/>
                <w:sz w:val="17"/>
                <w:szCs w:val="17"/>
              </w:rPr>
              <w:t>6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</w:tr>
      <w:tr w:rsidR="00A121C2" w:rsidRPr="00A121C2" w:rsidTr="00323964">
        <w:trPr>
          <w:trHeight w:hRule="exact" w:val="240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227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510</w:t>
            </w:r>
            <w:r w:rsidRPr="00A121C2">
              <w:rPr>
                <w:b/>
                <w:sz w:val="17"/>
                <w:szCs w:val="17"/>
              </w:rPr>
              <w:t>4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49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79100</w:t>
            </w:r>
            <w:r w:rsidRPr="00A121C2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5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1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w w:val="98"/>
                <w:sz w:val="17"/>
                <w:szCs w:val="17"/>
              </w:rPr>
              <w:t>ПРИХОД</w:t>
            </w:r>
            <w:r w:rsidRPr="00A121C2">
              <w:rPr>
                <w:b/>
                <w:w w:val="98"/>
                <w:sz w:val="17"/>
                <w:szCs w:val="17"/>
              </w:rPr>
              <w:t>И</w:t>
            </w:r>
            <w:r w:rsidRPr="00A121C2">
              <w:rPr>
                <w:b/>
                <w:spacing w:val="1"/>
                <w:w w:val="98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И</w:t>
            </w:r>
            <w:r w:rsidRPr="00A121C2">
              <w:rPr>
                <w:b/>
                <w:sz w:val="17"/>
                <w:szCs w:val="17"/>
              </w:rPr>
              <w:t>З</w:t>
            </w:r>
            <w:r w:rsidRPr="00A121C2">
              <w:rPr>
                <w:b/>
                <w:spacing w:val="-4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БУЏЕТ</w:t>
            </w:r>
            <w:r w:rsidRPr="00A121C2">
              <w:rPr>
                <w:b/>
                <w:sz w:val="17"/>
                <w:szCs w:val="17"/>
              </w:rPr>
              <w:t>А</w:t>
            </w:r>
            <w:r w:rsidRPr="00A121C2">
              <w:rPr>
                <w:b/>
                <w:spacing w:val="-13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(</w:t>
            </w:r>
            <w:r w:rsidRPr="00A121C2">
              <w:rPr>
                <w:b/>
                <w:spacing w:val="1"/>
                <w:sz w:val="17"/>
                <w:szCs w:val="17"/>
              </w:rPr>
              <w:t>5105</w:t>
            </w:r>
            <w:r w:rsidRPr="00A121C2">
              <w:rPr>
                <w:b/>
                <w:sz w:val="17"/>
                <w:szCs w:val="17"/>
              </w:rPr>
              <w:t>)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539" w:right="-28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104</w:t>
            </w:r>
            <w:r w:rsidRPr="00A121C2">
              <w:rPr>
                <w:b/>
                <w:sz w:val="17"/>
                <w:szCs w:val="17"/>
              </w:rPr>
              <w:t>.</w:t>
            </w:r>
            <w:r w:rsidRPr="00A121C2">
              <w:rPr>
                <w:b/>
                <w:spacing w:val="1"/>
                <w:sz w:val="17"/>
                <w:szCs w:val="17"/>
              </w:rPr>
              <w:t>33</w:t>
            </w:r>
            <w:r w:rsidRPr="00A121C2">
              <w:rPr>
                <w:b/>
                <w:sz w:val="17"/>
                <w:szCs w:val="17"/>
              </w:rPr>
              <w:t>7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539" w:right="-28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104</w:t>
            </w:r>
            <w:r w:rsidRPr="00A121C2">
              <w:rPr>
                <w:b/>
                <w:sz w:val="17"/>
                <w:szCs w:val="17"/>
              </w:rPr>
              <w:t>.</w:t>
            </w:r>
            <w:r w:rsidRPr="00A121C2">
              <w:rPr>
                <w:b/>
                <w:spacing w:val="1"/>
                <w:sz w:val="17"/>
                <w:szCs w:val="17"/>
              </w:rPr>
              <w:t>32</w:t>
            </w:r>
            <w:r w:rsidRPr="00A121C2">
              <w:rPr>
                <w:b/>
                <w:sz w:val="17"/>
                <w:szCs w:val="17"/>
              </w:rPr>
              <w:t>6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419" w:right="-28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104</w:t>
            </w:r>
            <w:r w:rsidRPr="00A121C2">
              <w:rPr>
                <w:b/>
                <w:sz w:val="17"/>
                <w:szCs w:val="17"/>
              </w:rPr>
              <w:t>.</w:t>
            </w:r>
            <w:r w:rsidRPr="00A121C2">
              <w:rPr>
                <w:b/>
                <w:spacing w:val="1"/>
                <w:sz w:val="17"/>
                <w:szCs w:val="17"/>
              </w:rPr>
              <w:t>32</w:t>
            </w:r>
            <w:r w:rsidRPr="00A121C2">
              <w:rPr>
                <w:b/>
                <w:sz w:val="17"/>
                <w:szCs w:val="17"/>
              </w:rPr>
              <w:t>6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</w:tr>
      <w:tr w:rsidR="00A121C2" w:rsidRPr="00A121C2" w:rsidTr="00323964">
        <w:trPr>
          <w:trHeight w:hRule="exact" w:val="240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227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510</w:t>
            </w:r>
            <w:r w:rsidRPr="00A121C2">
              <w:rPr>
                <w:sz w:val="17"/>
                <w:szCs w:val="17"/>
              </w:rPr>
              <w:t>5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49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79110</w:t>
            </w:r>
            <w:r w:rsidRPr="00A121C2">
              <w:rPr>
                <w:sz w:val="17"/>
                <w:szCs w:val="17"/>
              </w:rPr>
              <w:t>0</w:t>
            </w:r>
          </w:p>
        </w:tc>
        <w:tc>
          <w:tcPr>
            <w:tcW w:w="5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1"/>
              <w:rPr>
                <w:sz w:val="17"/>
                <w:szCs w:val="17"/>
              </w:rPr>
            </w:pPr>
            <w:proofErr w:type="spellStart"/>
            <w:r w:rsidRPr="00A121C2">
              <w:rPr>
                <w:spacing w:val="1"/>
                <w:sz w:val="17"/>
                <w:szCs w:val="17"/>
              </w:rPr>
              <w:t>Прихо</w:t>
            </w:r>
            <w:r w:rsidRPr="00A121C2">
              <w:rPr>
                <w:sz w:val="17"/>
                <w:szCs w:val="17"/>
              </w:rPr>
              <w:t>ди</w:t>
            </w:r>
            <w:proofErr w:type="spellEnd"/>
            <w:r w:rsidRPr="00A121C2">
              <w:rPr>
                <w:spacing w:val="-13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pacing w:val="1"/>
                <w:sz w:val="17"/>
                <w:szCs w:val="17"/>
              </w:rPr>
              <w:t>и</w:t>
            </w:r>
            <w:r w:rsidRPr="00A121C2">
              <w:rPr>
                <w:sz w:val="17"/>
                <w:szCs w:val="17"/>
              </w:rPr>
              <w:t>з</w:t>
            </w:r>
            <w:proofErr w:type="spellEnd"/>
            <w:r w:rsidRPr="00A121C2">
              <w:rPr>
                <w:spacing w:val="-3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z w:val="17"/>
                <w:szCs w:val="17"/>
              </w:rPr>
              <w:t>б</w:t>
            </w:r>
            <w:r w:rsidRPr="00A121C2">
              <w:rPr>
                <w:spacing w:val="1"/>
                <w:sz w:val="17"/>
                <w:szCs w:val="17"/>
              </w:rPr>
              <w:t>уџе</w:t>
            </w:r>
            <w:r w:rsidRPr="00A121C2">
              <w:rPr>
                <w:sz w:val="17"/>
                <w:szCs w:val="17"/>
              </w:rPr>
              <w:t>та</w:t>
            </w:r>
            <w:proofErr w:type="spellEnd"/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539" w:right="-28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104</w:t>
            </w:r>
            <w:r w:rsidRPr="00A121C2">
              <w:rPr>
                <w:sz w:val="17"/>
                <w:szCs w:val="17"/>
              </w:rPr>
              <w:t>.</w:t>
            </w:r>
            <w:r w:rsidRPr="00A121C2">
              <w:rPr>
                <w:spacing w:val="1"/>
                <w:sz w:val="17"/>
                <w:szCs w:val="17"/>
              </w:rPr>
              <w:t>33</w:t>
            </w:r>
            <w:r w:rsidRPr="00A121C2">
              <w:rPr>
                <w:sz w:val="17"/>
                <w:szCs w:val="17"/>
              </w:rPr>
              <w:t>7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539" w:right="-28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104</w:t>
            </w:r>
            <w:r w:rsidRPr="00A121C2">
              <w:rPr>
                <w:sz w:val="17"/>
                <w:szCs w:val="17"/>
              </w:rPr>
              <w:t>.</w:t>
            </w:r>
            <w:r w:rsidRPr="00A121C2">
              <w:rPr>
                <w:spacing w:val="1"/>
                <w:sz w:val="17"/>
                <w:szCs w:val="17"/>
              </w:rPr>
              <w:t>32</w:t>
            </w:r>
            <w:r w:rsidRPr="00A121C2">
              <w:rPr>
                <w:sz w:val="17"/>
                <w:szCs w:val="17"/>
              </w:rPr>
              <w:t>6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419" w:right="-28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104</w:t>
            </w:r>
            <w:r w:rsidRPr="00A121C2">
              <w:rPr>
                <w:sz w:val="17"/>
                <w:szCs w:val="17"/>
              </w:rPr>
              <w:t>.</w:t>
            </w:r>
            <w:r w:rsidRPr="00A121C2">
              <w:rPr>
                <w:spacing w:val="1"/>
                <w:sz w:val="17"/>
                <w:szCs w:val="17"/>
              </w:rPr>
              <w:t>32</w:t>
            </w:r>
            <w:r w:rsidRPr="00A121C2">
              <w:rPr>
                <w:sz w:val="17"/>
                <w:szCs w:val="17"/>
              </w:rPr>
              <w:t>6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</w:tr>
      <w:tr w:rsidR="00A121C2" w:rsidRPr="00A121C2" w:rsidTr="00323964">
        <w:trPr>
          <w:trHeight w:hRule="exact" w:val="240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227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517</w:t>
            </w:r>
            <w:r w:rsidRPr="00A121C2">
              <w:rPr>
                <w:b/>
                <w:sz w:val="17"/>
                <w:szCs w:val="17"/>
              </w:rPr>
              <w:t>1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5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1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УКУПН</w:t>
            </w:r>
            <w:r w:rsidRPr="00A121C2">
              <w:rPr>
                <w:b/>
                <w:sz w:val="17"/>
                <w:szCs w:val="17"/>
              </w:rPr>
              <w:t>И</w:t>
            </w:r>
            <w:r w:rsidRPr="00A121C2">
              <w:rPr>
                <w:b/>
                <w:spacing w:val="-15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w w:val="98"/>
                <w:sz w:val="17"/>
                <w:szCs w:val="17"/>
              </w:rPr>
              <w:t>ПРИХОД</w:t>
            </w:r>
            <w:r w:rsidRPr="00A121C2">
              <w:rPr>
                <w:b/>
                <w:w w:val="98"/>
                <w:sz w:val="17"/>
                <w:szCs w:val="17"/>
              </w:rPr>
              <w:t>И</w:t>
            </w:r>
            <w:r w:rsidRPr="00A121C2">
              <w:rPr>
                <w:b/>
                <w:spacing w:val="1"/>
                <w:w w:val="98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И</w:t>
            </w:r>
            <w:r w:rsidRPr="00A121C2">
              <w:rPr>
                <w:b/>
                <w:spacing w:val="-3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w w:val="98"/>
                <w:sz w:val="17"/>
                <w:szCs w:val="17"/>
              </w:rPr>
              <w:t>ПРИМАЊ</w:t>
            </w:r>
            <w:r w:rsidRPr="00A121C2">
              <w:rPr>
                <w:b/>
                <w:w w:val="98"/>
                <w:sz w:val="17"/>
                <w:szCs w:val="17"/>
              </w:rPr>
              <w:t>А</w:t>
            </w:r>
            <w:r w:rsidRPr="00A121C2">
              <w:rPr>
                <w:b/>
                <w:spacing w:val="2"/>
                <w:w w:val="98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(</w:t>
            </w:r>
            <w:r w:rsidRPr="00A121C2">
              <w:rPr>
                <w:b/>
                <w:spacing w:val="1"/>
                <w:sz w:val="17"/>
                <w:szCs w:val="17"/>
              </w:rPr>
              <w:t>500</w:t>
            </w:r>
            <w:r w:rsidRPr="00A121C2">
              <w:rPr>
                <w:b/>
                <w:sz w:val="17"/>
                <w:szCs w:val="17"/>
              </w:rPr>
              <w:t>1</w:t>
            </w:r>
            <w:r w:rsidRPr="00A121C2">
              <w:rPr>
                <w:b/>
                <w:spacing w:val="-8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+</w:t>
            </w:r>
            <w:r w:rsidRPr="00A121C2">
              <w:rPr>
                <w:b/>
                <w:spacing w:val="-2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5131</w:t>
            </w:r>
            <w:r w:rsidRPr="00A121C2">
              <w:rPr>
                <w:b/>
                <w:sz w:val="17"/>
                <w:szCs w:val="17"/>
              </w:rPr>
              <w:t>)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539" w:right="-28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142</w:t>
            </w:r>
            <w:r w:rsidRPr="00A121C2">
              <w:rPr>
                <w:b/>
                <w:sz w:val="17"/>
                <w:szCs w:val="17"/>
              </w:rPr>
              <w:t>.</w:t>
            </w:r>
            <w:r w:rsidRPr="00A121C2">
              <w:rPr>
                <w:b/>
                <w:spacing w:val="1"/>
                <w:sz w:val="17"/>
                <w:szCs w:val="17"/>
              </w:rPr>
              <w:t>73</w:t>
            </w:r>
            <w:r w:rsidRPr="00A121C2">
              <w:rPr>
                <w:b/>
                <w:sz w:val="17"/>
                <w:szCs w:val="17"/>
              </w:rPr>
              <w:t>4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539" w:right="-28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129</w:t>
            </w:r>
            <w:r w:rsidRPr="00A121C2">
              <w:rPr>
                <w:b/>
                <w:sz w:val="17"/>
                <w:szCs w:val="17"/>
              </w:rPr>
              <w:t>.</w:t>
            </w:r>
            <w:r w:rsidRPr="00A121C2">
              <w:rPr>
                <w:b/>
                <w:spacing w:val="1"/>
                <w:sz w:val="17"/>
                <w:szCs w:val="17"/>
              </w:rPr>
              <w:t>25</w:t>
            </w:r>
            <w:r w:rsidRPr="00A121C2">
              <w:rPr>
                <w:b/>
                <w:sz w:val="17"/>
                <w:szCs w:val="17"/>
              </w:rPr>
              <w:t>1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419" w:right="-28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104</w:t>
            </w:r>
            <w:r w:rsidRPr="00A121C2">
              <w:rPr>
                <w:b/>
                <w:sz w:val="17"/>
                <w:szCs w:val="17"/>
              </w:rPr>
              <w:t>.</w:t>
            </w:r>
            <w:r w:rsidRPr="00A121C2">
              <w:rPr>
                <w:b/>
                <w:spacing w:val="1"/>
                <w:sz w:val="17"/>
                <w:szCs w:val="17"/>
              </w:rPr>
              <w:t>32</w:t>
            </w:r>
            <w:r w:rsidRPr="00A121C2">
              <w:rPr>
                <w:b/>
                <w:sz w:val="17"/>
                <w:szCs w:val="17"/>
              </w:rPr>
              <w:t>6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503" w:right="-28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16</w:t>
            </w:r>
            <w:r w:rsidRPr="00A121C2">
              <w:rPr>
                <w:b/>
                <w:sz w:val="17"/>
                <w:szCs w:val="17"/>
              </w:rPr>
              <w:t>.</w:t>
            </w:r>
            <w:r w:rsidRPr="00A121C2">
              <w:rPr>
                <w:b/>
                <w:spacing w:val="1"/>
                <w:sz w:val="17"/>
                <w:szCs w:val="17"/>
              </w:rPr>
              <w:t>81</w:t>
            </w:r>
            <w:r w:rsidRPr="00A121C2">
              <w:rPr>
                <w:b/>
                <w:sz w:val="17"/>
                <w:szCs w:val="17"/>
              </w:rPr>
              <w:t>2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587" w:right="-28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8</w:t>
            </w:r>
            <w:r w:rsidRPr="00A121C2">
              <w:rPr>
                <w:b/>
                <w:sz w:val="17"/>
                <w:szCs w:val="17"/>
              </w:rPr>
              <w:t>.</w:t>
            </w:r>
            <w:r w:rsidRPr="00A121C2">
              <w:rPr>
                <w:b/>
                <w:spacing w:val="1"/>
                <w:sz w:val="17"/>
                <w:szCs w:val="17"/>
              </w:rPr>
              <w:t>11</w:t>
            </w:r>
            <w:r w:rsidRPr="00A121C2">
              <w:rPr>
                <w:b/>
                <w:sz w:val="17"/>
                <w:szCs w:val="17"/>
              </w:rPr>
              <w:t>3</w:t>
            </w:r>
          </w:p>
        </w:tc>
      </w:tr>
      <w:tr w:rsidR="00A121C2" w:rsidRPr="00A121C2" w:rsidTr="00323964">
        <w:trPr>
          <w:trHeight w:hRule="exact" w:val="444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4" w:line="100" w:lineRule="exact"/>
              <w:rPr>
                <w:sz w:val="10"/>
                <w:szCs w:val="10"/>
              </w:rPr>
            </w:pPr>
          </w:p>
          <w:p w:rsidR="00A121C2" w:rsidRPr="00A121C2" w:rsidRDefault="00A121C2" w:rsidP="00A121C2">
            <w:pPr>
              <w:ind w:left="227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517</w:t>
            </w:r>
            <w:r w:rsidRPr="00A121C2">
              <w:rPr>
                <w:b/>
                <w:sz w:val="17"/>
                <w:szCs w:val="17"/>
              </w:rPr>
              <w:t>2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5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 w:line="250" w:lineRule="auto"/>
              <w:ind w:left="11" w:right="220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ТЕКУЋ</w:t>
            </w:r>
            <w:r w:rsidRPr="00A121C2">
              <w:rPr>
                <w:b/>
                <w:sz w:val="17"/>
                <w:szCs w:val="17"/>
              </w:rPr>
              <w:t>И</w:t>
            </w:r>
            <w:r w:rsidRPr="00A121C2">
              <w:rPr>
                <w:b/>
                <w:spacing w:val="-15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РАСХОД</w:t>
            </w:r>
            <w:r w:rsidRPr="00A121C2">
              <w:rPr>
                <w:b/>
                <w:sz w:val="17"/>
                <w:szCs w:val="17"/>
              </w:rPr>
              <w:t>И</w:t>
            </w:r>
            <w:r w:rsidRPr="00A121C2">
              <w:rPr>
                <w:b/>
                <w:spacing w:val="-17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И</w:t>
            </w:r>
            <w:r w:rsidRPr="00A121C2">
              <w:rPr>
                <w:b/>
                <w:spacing w:val="-3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И</w:t>
            </w:r>
            <w:r w:rsidRPr="00A121C2">
              <w:rPr>
                <w:b/>
                <w:sz w:val="17"/>
                <w:szCs w:val="17"/>
              </w:rPr>
              <w:t>З</w:t>
            </w:r>
            <w:r w:rsidRPr="00A121C2">
              <w:rPr>
                <w:b/>
                <w:spacing w:val="1"/>
                <w:sz w:val="17"/>
                <w:szCs w:val="17"/>
              </w:rPr>
              <w:t>ДАЦ</w:t>
            </w:r>
            <w:r w:rsidRPr="00A121C2">
              <w:rPr>
                <w:b/>
                <w:sz w:val="17"/>
                <w:szCs w:val="17"/>
              </w:rPr>
              <w:t>И</w:t>
            </w:r>
            <w:r w:rsidRPr="00A121C2">
              <w:rPr>
                <w:b/>
                <w:spacing w:val="-14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ЗА</w:t>
            </w:r>
            <w:r w:rsidRPr="00A121C2">
              <w:rPr>
                <w:b/>
                <w:spacing w:val="-3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w w:val="98"/>
                <w:sz w:val="17"/>
                <w:szCs w:val="17"/>
              </w:rPr>
              <w:t>НЕФИНАНСИЈСК</w:t>
            </w:r>
            <w:r w:rsidRPr="00A121C2">
              <w:rPr>
                <w:b/>
                <w:w w:val="98"/>
                <w:sz w:val="17"/>
                <w:szCs w:val="17"/>
              </w:rPr>
              <w:t>Е</w:t>
            </w:r>
            <w:r w:rsidRPr="00A121C2">
              <w:rPr>
                <w:b/>
                <w:spacing w:val="1"/>
                <w:w w:val="98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ИМОВИН</w:t>
            </w:r>
            <w:r w:rsidRPr="00A121C2">
              <w:rPr>
                <w:b/>
                <w:sz w:val="17"/>
                <w:szCs w:val="17"/>
              </w:rPr>
              <w:t>Е (</w:t>
            </w:r>
            <w:r w:rsidRPr="00A121C2">
              <w:rPr>
                <w:b/>
                <w:spacing w:val="1"/>
                <w:sz w:val="17"/>
                <w:szCs w:val="17"/>
              </w:rPr>
              <w:t>517</w:t>
            </w:r>
            <w:r w:rsidRPr="00A121C2">
              <w:rPr>
                <w:b/>
                <w:sz w:val="17"/>
                <w:szCs w:val="17"/>
              </w:rPr>
              <w:t>3</w:t>
            </w:r>
            <w:r w:rsidRPr="00A121C2">
              <w:rPr>
                <w:b/>
                <w:spacing w:val="-8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+</w:t>
            </w:r>
            <w:r w:rsidRPr="00A121C2">
              <w:rPr>
                <w:b/>
                <w:spacing w:val="-2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5341</w:t>
            </w:r>
            <w:r w:rsidRPr="00A121C2">
              <w:rPr>
                <w:b/>
                <w:sz w:val="17"/>
                <w:szCs w:val="17"/>
              </w:rPr>
              <w:t>)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4" w:line="100" w:lineRule="exact"/>
              <w:rPr>
                <w:sz w:val="10"/>
                <w:szCs w:val="10"/>
              </w:rPr>
            </w:pPr>
          </w:p>
          <w:p w:rsidR="00A121C2" w:rsidRPr="00A121C2" w:rsidRDefault="00A121C2" w:rsidP="00A121C2">
            <w:pPr>
              <w:ind w:left="539" w:right="-28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142</w:t>
            </w:r>
            <w:r w:rsidRPr="00A121C2">
              <w:rPr>
                <w:b/>
                <w:sz w:val="17"/>
                <w:szCs w:val="17"/>
              </w:rPr>
              <w:t>.</w:t>
            </w:r>
            <w:r w:rsidRPr="00A121C2">
              <w:rPr>
                <w:b/>
                <w:spacing w:val="1"/>
                <w:sz w:val="17"/>
                <w:szCs w:val="17"/>
              </w:rPr>
              <w:t>73</w:t>
            </w:r>
            <w:r w:rsidRPr="00A121C2">
              <w:rPr>
                <w:b/>
                <w:sz w:val="17"/>
                <w:szCs w:val="17"/>
              </w:rPr>
              <w:t>4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4" w:line="100" w:lineRule="exact"/>
              <w:rPr>
                <w:sz w:val="10"/>
                <w:szCs w:val="10"/>
              </w:rPr>
            </w:pPr>
          </w:p>
          <w:p w:rsidR="00A121C2" w:rsidRPr="00A121C2" w:rsidRDefault="00A121C2" w:rsidP="00A121C2">
            <w:pPr>
              <w:ind w:left="539" w:right="-28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128</w:t>
            </w:r>
            <w:r w:rsidRPr="00A121C2">
              <w:rPr>
                <w:b/>
                <w:sz w:val="17"/>
                <w:szCs w:val="17"/>
              </w:rPr>
              <w:t>.</w:t>
            </w:r>
            <w:r w:rsidRPr="00A121C2">
              <w:rPr>
                <w:b/>
                <w:spacing w:val="1"/>
                <w:sz w:val="17"/>
                <w:szCs w:val="17"/>
              </w:rPr>
              <w:t>78</w:t>
            </w:r>
            <w:r w:rsidRPr="00A121C2">
              <w:rPr>
                <w:b/>
                <w:sz w:val="17"/>
                <w:szCs w:val="17"/>
              </w:rPr>
              <w:t>9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4" w:line="100" w:lineRule="exact"/>
              <w:rPr>
                <w:sz w:val="10"/>
                <w:szCs w:val="10"/>
              </w:rPr>
            </w:pPr>
          </w:p>
          <w:p w:rsidR="00A121C2" w:rsidRPr="00A121C2" w:rsidRDefault="00A121C2" w:rsidP="00A121C2">
            <w:pPr>
              <w:ind w:left="419" w:right="-28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104</w:t>
            </w:r>
            <w:r w:rsidRPr="00A121C2">
              <w:rPr>
                <w:b/>
                <w:sz w:val="17"/>
                <w:szCs w:val="17"/>
              </w:rPr>
              <w:t>.</w:t>
            </w:r>
            <w:r w:rsidRPr="00A121C2">
              <w:rPr>
                <w:b/>
                <w:spacing w:val="1"/>
                <w:sz w:val="17"/>
                <w:szCs w:val="17"/>
              </w:rPr>
              <w:t>32</w:t>
            </w:r>
            <w:r w:rsidRPr="00A121C2">
              <w:rPr>
                <w:b/>
                <w:sz w:val="17"/>
                <w:szCs w:val="17"/>
              </w:rPr>
              <w:t>6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4" w:line="100" w:lineRule="exact"/>
              <w:rPr>
                <w:sz w:val="10"/>
                <w:szCs w:val="10"/>
              </w:rPr>
            </w:pPr>
          </w:p>
          <w:p w:rsidR="00A121C2" w:rsidRPr="00A121C2" w:rsidRDefault="00A121C2" w:rsidP="00A121C2">
            <w:pPr>
              <w:ind w:left="503" w:right="-28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16</w:t>
            </w:r>
            <w:r w:rsidRPr="00A121C2">
              <w:rPr>
                <w:b/>
                <w:sz w:val="17"/>
                <w:szCs w:val="17"/>
              </w:rPr>
              <w:t>.</w:t>
            </w:r>
            <w:r w:rsidRPr="00A121C2">
              <w:rPr>
                <w:b/>
                <w:spacing w:val="1"/>
                <w:sz w:val="17"/>
                <w:szCs w:val="17"/>
              </w:rPr>
              <w:t>81</w:t>
            </w:r>
            <w:r w:rsidRPr="00A121C2">
              <w:rPr>
                <w:b/>
                <w:sz w:val="17"/>
                <w:szCs w:val="17"/>
              </w:rPr>
              <w:t>2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4" w:line="100" w:lineRule="exact"/>
              <w:rPr>
                <w:sz w:val="10"/>
                <w:szCs w:val="10"/>
              </w:rPr>
            </w:pPr>
          </w:p>
          <w:p w:rsidR="00A121C2" w:rsidRPr="00A121C2" w:rsidRDefault="00A121C2" w:rsidP="00A121C2">
            <w:pPr>
              <w:ind w:left="587" w:right="-44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7</w:t>
            </w:r>
            <w:r w:rsidRPr="00A121C2">
              <w:rPr>
                <w:b/>
                <w:sz w:val="17"/>
                <w:szCs w:val="17"/>
              </w:rPr>
              <w:t>.</w:t>
            </w:r>
            <w:r w:rsidRPr="00A121C2">
              <w:rPr>
                <w:b/>
                <w:spacing w:val="1"/>
                <w:sz w:val="17"/>
                <w:szCs w:val="17"/>
              </w:rPr>
              <w:t>65</w:t>
            </w:r>
            <w:r w:rsidRPr="00A121C2">
              <w:rPr>
                <w:b/>
                <w:sz w:val="17"/>
                <w:szCs w:val="17"/>
              </w:rPr>
              <w:t>1</w:t>
            </w:r>
          </w:p>
        </w:tc>
      </w:tr>
    </w:tbl>
    <w:p w:rsidR="00A121C2" w:rsidRPr="00A121C2" w:rsidRDefault="00A121C2" w:rsidP="00A121C2">
      <w:pPr>
        <w:spacing w:before="5" w:line="120" w:lineRule="exact"/>
        <w:rPr>
          <w:sz w:val="12"/>
          <w:szCs w:val="12"/>
        </w:rPr>
      </w:pPr>
    </w:p>
    <w:p w:rsidR="00A121C2" w:rsidRPr="00A121C2" w:rsidRDefault="00A121C2" w:rsidP="00A121C2">
      <w:pPr>
        <w:spacing w:line="200" w:lineRule="exact"/>
      </w:pPr>
    </w:p>
    <w:p w:rsidR="00A121C2" w:rsidRPr="00A121C2" w:rsidRDefault="00A121C2" w:rsidP="00A121C2">
      <w:pPr>
        <w:spacing w:before="36"/>
        <w:ind w:right="106"/>
        <w:jc w:val="right"/>
        <w:rPr>
          <w:sz w:val="18"/>
          <w:szCs w:val="18"/>
        </w:rPr>
        <w:sectPr w:rsidR="00A121C2" w:rsidRPr="00A121C2">
          <w:pgSz w:w="16840" w:h="11920" w:orient="landscape"/>
          <w:pgMar w:top="500" w:right="460" w:bottom="280" w:left="560" w:header="720" w:footer="720" w:gutter="0"/>
          <w:cols w:space="720"/>
        </w:sectPr>
      </w:pPr>
      <w:proofErr w:type="spellStart"/>
      <w:r w:rsidRPr="00A121C2">
        <w:rPr>
          <w:spacing w:val="1"/>
          <w:sz w:val="18"/>
          <w:szCs w:val="18"/>
        </w:rPr>
        <w:t>С</w:t>
      </w:r>
      <w:r w:rsidRPr="00A121C2">
        <w:rPr>
          <w:sz w:val="18"/>
          <w:szCs w:val="18"/>
        </w:rPr>
        <w:t>т</w:t>
      </w:r>
      <w:r w:rsidRPr="00A121C2">
        <w:rPr>
          <w:spacing w:val="1"/>
          <w:sz w:val="18"/>
          <w:szCs w:val="18"/>
        </w:rPr>
        <w:t>р</w:t>
      </w:r>
      <w:r w:rsidRPr="00A121C2">
        <w:rPr>
          <w:sz w:val="18"/>
          <w:szCs w:val="18"/>
        </w:rPr>
        <w:t>а</w:t>
      </w:r>
      <w:r w:rsidRPr="00A121C2">
        <w:rPr>
          <w:spacing w:val="1"/>
          <w:sz w:val="18"/>
          <w:szCs w:val="18"/>
        </w:rPr>
        <w:t>н</w:t>
      </w:r>
      <w:r w:rsidRPr="00A121C2">
        <w:rPr>
          <w:sz w:val="18"/>
          <w:szCs w:val="18"/>
        </w:rPr>
        <w:t>а</w:t>
      </w:r>
      <w:proofErr w:type="spellEnd"/>
      <w:r w:rsidRPr="00A121C2">
        <w:rPr>
          <w:spacing w:val="-5"/>
          <w:sz w:val="18"/>
          <w:szCs w:val="18"/>
        </w:rPr>
        <w:t xml:space="preserve"> </w:t>
      </w:r>
      <w:r w:rsidRPr="00A121C2">
        <w:rPr>
          <w:sz w:val="18"/>
          <w:szCs w:val="18"/>
        </w:rPr>
        <w:t xml:space="preserve">1 </w:t>
      </w:r>
      <w:proofErr w:type="spellStart"/>
      <w:r w:rsidRPr="00A121C2">
        <w:rPr>
          <w:spacing w:val="1"/>
          <w:sz w:val="18"/>
          <w:szCs w:val="18"/>
        </w:rPr>
        <w:t>о</w:t>
      </w:r>
      <w:r w:rsidRPr="00A121C2">
        <w:rPr>
          <w:sz w:val="18"/>
          <w:szCs w:val="18"/>
        </w:rPr>
        <w:t>д</w:t>
      </w:r>
      <w:proofErr w:type="spellEnd"/>
      <w:r w:rsidRPr="00A121C2">
        <w:rPr>
          <w:spacing w:val="-1"/>
          <w:sz w:val="18"/>
          <w:szCs w:val="18"/>
        </w:rPr>
        <w:t xml:space="preserve"> </w:t>
      </w:r>
      <w:r w:rsidRPr="00A121C2">
        <w:rPr>
          <w:w w:val="99"/>
          <w:sz w:val="18"/>
          <w:szCs w:val="18"/>
        </w:rPr>
        <w:t>4</w:t>
      </w:r>
    </w:p>
    <w:p w:rsidR="00A121C2" w:rsidRPr="00A121C2" w:rsidRDefault="00A121C2" w:rsidP="00A121C2">
      <w:pPr>
        <w:spacing w:before="3" w:line="80" w:lineRule="exact"/>
        <w:rPr>
          <w:sz w:val="8"/>
          <w:szCs w:val="8"/>
        </w:rPr>
      </w:pPr>
    </w:p>
    <w:tbl>
      <w:tblPr>
        <w:tblW w:w="0" w:type="auto"/>
        <w:tblInd w:w="9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04"/>
        <w:gridCol w:w="816"/>
        <w:gridCol w:w="5667"/>
        <w:gridCol w:w="1117"/>
        <w:gridCol w:w="1117"/>
        <w:gridCol w:w="997"/>
        <w:gridCol w:w="997"/>
        <w:gridCol w:w="997"/>
        <w:gridCol w:w="997"/>
        <w:gridCol w:w="997"/>
        <w:gridCol w:w="997"/>
      </w:tblGrid>
      <w:tr w:rsidR="00A121C2" w:rsidRPr="00A121C2" w:rsidTr="00323964">
        <w:trPr>
          <w:trHeight w:hRule="exact" w:val="240"/>
        </w:trPr>
        <w:tc>
          <w:tcPr>
            <w:tcW w:w="80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line="200" w:lineRule="exact"/>
            </w:pPr>
          </w:p>
          <w:p w:rsidR="00A121C2" w:rsidRPr="00A121C2" w:rsidRDefault="00A121C2" w:rsidP="00A121C2">
            <w:pPr>
              <w:spacing w:before="8" w:line="220" w:lineRule="exact"/>
              <w:rPr>
                <w:sz w:val="22"/>
                <w:szCs w:val="22"/>
              </w:rPr>
            </w:pPr>
          </w:p>
          <w:p w:rsidR="00A121C2" w:rsidRPr="00A121C2" w:rsidRDefault="00A121C2" w:rsidP="00A121C2">
            <w:pPr>
              <w:ind w:left="78" w:right="84"/>
              <w:jc w:val="center"/>
              <w:rPr>
                <w:sz w:val="17"/>
                <w:szCs w:val="17"/>
              </w:rPr>
            </w:pPr>
            <w:proofErr w:type="spellStart"/>
            <w:r w:rsidRPr="00A121C2">
              <w:rPr>
                <w:b/>
                <w:spacing w:val="1"/>
                <w:w w:val="98"/>
                <w:sz w:val="17"/>
                <w:szCs w:val="17"/>
              </w:rPr>
              <w:t>О</w:t>
            </w:r>
            <w:r w:rsidRPr="00A121C2">
              <w:rPr>
                <w:b/>
                <w:w w:val="98"/>
                <w:sz w:val="17"/>
                <w:szCs w:val="17"/>
              </w:rPr>
              <w:t>з</w:t>
            </w:r>
            <w:r w:rsidRPr="00A121C2">
              <w:rPr>
                <w:b/>
                <w:spacing w:val="1"/>
                <w:w w:val="98"/>
                <w:sz w:val="17"/>
                <w:szCs w:val="17"/>
              </w:rPr>
              <w:t>нак</w:t>
            </w:r>
            <w:r w:rsidRPr="00A121C2">
              <w:rPr>
                <w:b/>
                <w:w w:val="98"/>
                <w:sz w:val="17"/>
                <w:szCs w:val="17"/>
              </w:rPr>
              <w:t>а</w:t>
            </w:r>
            <w:proofErr w:type="spellEnd"/>
          </w:p>
          <w:p w:rsidR="00A121C2" w:rsidRPr="00A121C2" w:rsidRDefault="00A121C2" w:rsidP="00A121C2">
            <w:pPr>
              <w:spacing w:before="8"/>
              <w:ind w:left="231" w:right="234"/>
              <w:jc w:val="center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w w:val="98"/>
                <w:sz w:val="17"/>
                <w:szCs w:val="17"/>
              </w:rPr>
              <w:t>О</w:t>
            </w:r>
            <w:r w:rsidRPr="00A121C2">
              <w:rPr>
                <w:b/>
                <w:w w:val="98"/>
                <w:sz w:val="17"/>
                <w:szCs w:val="17"/>
              </w:rPr>
              <w:t>П</w:t>
            </w:r>
          </w:p>
        </w:tc>
        <w:tc>
          <w:tcPr>
            <w:tcW w:w="81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line="200" w:lineRule="exact"/>
            </w:pPr>
          </w:p>
          <w:p w:rsidR="00A121C2" w:rsidRPr="00A121C2" w:rsidRDefault="00A121C2" w:rsidP="00A121C2">
            <w:pPr>
              <w:spacing w:before="8" w:line="220" w:lineRule="exact"/>
              <w:rPr>
                <w:sz w:val="22"/>
                <w:szCs w:val="22"/>
              </w:rPr>
            </w:pPr>
          </w:p>
          <w:p w:rsidR="00A121C2" w:rsidRPr="00A121C2" w:rsidRDefault="00A121C2" w:rsidP="00A121C2">
            <w:pPr>
              <w:spacing w:line="250" w:lineRule="auto"/>
              <w:ind w:left="179" w:right="150" w:firstLine="48"/>
              <w:rPr>
                <w:sz w:val="17"/>
                <w:szCs w:val="17"/>
              </w:rPr>
            </w:pPr>
            <w:proofErr w:type="spellStart"/>
            <w:r w:rsidRPr="00A121C2">
              <w:rPr>
                <w:b/>
                <w:spacing w:val="1"/>
                <w:sz w:val="17"/>
                <w:szCs w:val="17"/>
              </w:rPr>
              <w:t>Бро</w:t>
            </w:r>
            <w:r w:rsidRPr="00A121C2">
              <w:rPr>
                <w:b/>
                <w:sz w:val="17"/>
                <w:szCs w:val="17"/>
              </w:rPr>
              <w:t>ј</w:t>
            </w:r>
            <w:proofErr w:type="spellEnd"/>
            <w:r w:rsidRPr="00A121C2">
              <w:rPr>
                <w:b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b/>
                <w:spacing w:val="1"/>
                <w:sz w:val="17"/>
                <w:szCs w:val="17"/>
              </w:rPr>
              <w:t>конт</w:t>
            </w:r>
            <w:r w:rsidRPr="00A121C2">
              <w:rPr>
                <w:b/>
                <w:sz w:val="17"/>
                <w:szCs w:val="17"/>
              </w:rPr>
              <w:t>а</w:t>
            </w:r>
            <w:proofErr w:type="spellEnd"/>
          </w:p>
        </w:tc>
        <w:tc>
          <w:tcPr>
            <w:tcW w:w="566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6" w:line="120" w:lineRule="exact"/>
              <w:rPr>
                <w:sz w:val="13"/>
                <w:szCs w:val="13"/>
              </w:rPr>
            </w:pPr>
          </w:p>
          <w:p w:rsidR="00A121C2" w:rsidRPr="00A121C2" w:rsidRDefault="00A121C2" w:rsidP="00A121C2">
            <w:pPr>
              <w:spacing w:line="200" w:lineRule="exact"/>
            </w:pPr>
          </w:p>
          <w:p w:rsidR="00A121C2" w:rsidRPr="00A121C2" w:rsidRDefault="00A121C2" w:rsidP="00A121C2">
            <w:pPr>
              <w:spacing w:line="200" w:lineRule="exact"/>
            </w:pPr>
          </w:p>
          <w:p w:rsidR="00A121C2" w:rsidRPr="00A121C2" w:rsidRDefault="00A121C2" w:rsidP="00A121C2">
            <w:pPr>
              <w:ind w:left="2596" w:right="2594"/>
              <w:jc w:val="center"/>
              <w:rPr>
                <w:sz w:val="17"/>
                <w:szCs w:val="17"/>
              </w:rPr>
            </w:pPr>
            <w:proofErr w:type="spellStart"/>
            <w:r w:rsidRPr="00A121C2">
              <w:rPr>
                <w:b/>
                <w:spacing w:val="1"/>
                <w:w w:val="98"/>
                <w:sz w:val="17"/>
                <w:szCs w:val="17"/>
              </w:rPr>
              <w:t>Опи</w:t>
            </w:r>
            <w:r w:rsidRPr="00A121C2">
              <w:rPr>
                <w:b/>
                <w:w w:val="98"/>
                <w:sz w:val="17"/>
                <w:szCs w:val="17"/>
              </w:rPr>
              <w:t>с</w:t>
            </w:r>
            <w:proofErr w:type="spellEnd"/>
          </w:p>
        </w:tc>
        <w:tc>
          <w:tcPr>
            <w:tcW w:w="111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44" w:line="250" w:lineRule="auto"/>
              <w:ind w:left="74" w:right="76" w:hanging="2"/>
              <w:jc w:val="center"/>
              <w:rPr>
                <w:sz w:val="17"/>
                <w:szCs w:val="17"/>
              </w:rPr>
            </w:pPr>
            <w:proofErr w:type="spellStart"/>
            <w:r w:rsidRPr="00A121C2">
              <w:rPr>
                <w:b/>
                <w:spacing w:val="1"/>
                <w:w w:val="98"/>
                <w:sz w:val="17"/>
                <w:szCs w:val="17"/>
              </w:rPr>
              <w:t>И</w:t>
            </w:r>
            <w:r w:rsidRPr="00A121C2">
              <w:rPr>
                <w:b/>
                <w:w w:val="98"/>
                <w:sz w:val="17"/>
                <w:szCs w:val="17"/>
              </w:rPr>
              <w:t>з</w:t>
            </w:r>
            <w:r w:rsidRPr="00A121C2">
              <w:rPr>
                <w:b/>
                <w:spacing w:val="1"/>
                <w:w w:val="98"/>
                <w:sz w:val="17"/>
                <w:szCs w:val="17"/>
              </w:rPr>
              <w:t>но</w:t>
            </w:r>
            <w:r w:rsidRPr="00A121C2">
              <w:rPr>
                <w:b/>
                <w:w w:val="98"/>
                <w:sz w:val="17"/>
                <w:szCs w:val="17"/>
              </w:rPr>
              <w:t>с</w:t>
            </w:r>
            <w:proofErr w:type="spellEnd"/>
            <w:r w:rsidRPr="00A121C2">
              <w:rPr>
                <w:b/>
                <w:w w:val="98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b/>
                <w:spacing w:val="1"/>
                <w:w w:val="98"/>
                <w:sz w:val="17"/>
                <w:szCs w:val="17"/>
              </w:rPr>
              <w:t>планирани</w:t>
            </w:r>
            <w:r w:rsidRPr="00A121C2">
              <w:rPr>
                <w:b/>
                <w:w w:val="98"/>
                <w:sz w:val="17"/>
                <w:szCs w:val="17"/>
              </w:rPr>
              <w:t>х</w:t>
            </w:r>
            <w:proofErr w:type="spellEnd"/>
            <w:r w:rsidRPr="00A121C2">
              <w:rPr>
                <w:b/>
                <w:w w:val="98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b/>
                <w:spacing w:val="1"/>
                <w:sz w:val="17"/>
                <w:szCs w:val="17"/>
              </w:rPr>
              <w:t>приход</w:t>
            </w:r>
            <w:r w:rsidRPr="00A121C2">
              <w:rPr>
                <w:b/>
                <w:sz w:val="17"/>
                <w:szCs w:val="17"/>
              </w:rPr>
              <w:t>а</w:t>
            </w:r>
            <w:proofErr w:type="spellEnd"/>
            <w:r w:rsidRPr="00A121C2">
              <w:rPr>
                <w:b/>
                <w:spacing w:val="-13"/>
                <w:sz w:val="17"/>
                <w:szCs w:val="17"/>
              </w:rPr>
              <w:t xml:space="preserve"> </w:t>
            </w:r>
            <w:r w:rsidRPr="00A121C2">
              <w:rPr>
                <w:b/>
                <w:w w:val="98"/>
                <w:sz w:val="17"/>
                <w:szCs w:val="17"/>
              </w:rPr>
              <w:t xml:space="preserve">и </w:t>
            </w:r>
            <w:proofErr w:type="spellStart"/>
            <w:r w:rsidRPr="00A121C2">
              <w:rPr>
                <w:b/>
                <w:spacing w:val="1"/>
                <w:w w:val="98"/>
                <w:sz w:val="17"/>
                <w:szCs w:val="17"/>
              </w:rPr>
              <w:t>примањ</w:t>
            </w:r>
            <w:r w:rsidRPr="00A121C2">
              <w:rPr>
                <w:b/>
                <w:w w:val="98"/>
                <w:sz w:val="17"/>
                <w:szCs w:val="17"/>
              </w:rPr>
              <w:t>а</w:t>
            </w:r>
            <w:proofErr w:type="spellEnd"/>
          </w:p>
        </w:tc>
        <w:tc>
          <w:tcPr>
            <w:tcW w:w="7096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2088"/>
              <w:rPr>
                <w:sz w:val="17"/>
                <w:szCs w:val="17"/>
              </w:rPr>
            </w:pPr>
            <w:proofErr w:type="spellStart"/>
            <w:r w:rsidRPr="00A121C2">
              <w:rPr>
                <w:b/>
                <w:spacing w:val="1"/>
                <w:sz w:val="17"/>
                <w:szCs w:val="17"/>
              </w:rPr>
              <w:t>И</w:t>
            </w:r>
            <w:r w:rsidRPr="00A121C2">
              <w:rPr>
                <w:b/>
                <w:sz w:val="17"/>
                <w:szCs w:val="17"/>
              </w:rPr>
              <w:t>з</w:t>
            </w:r>
            <w:r w:rsidRPr="00A121C2">
              <w:rPr>
                <w:b/>
                <w:spacing w:val="1"/>
                <w:sz w:val="17"/>
                <w:szCs w:val="17"/>
              </w:rPr>
              <w:t>но</w:t>
            </w:r>
            <w:r w:rsidRPr="00A121C2">
              <w:rPr>
                <w:b/>
                <w:sz w:val="17"/>
                <w:szCs w:val="17"/>
              </w:rPr>
              <w:t>с</w:t>
            </w:r>
            <w:proofErr w:type="spellEnd"/>
            <w:r w:rsidRPr="00A121C2">
              <w:rPr>
                <w:b/>
                <w:spacing w:val="-9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b/>
                <w:spacing w:val="1"/>
                <w:w w:val="98"/>
                <w:sz w:val="17"/>
                <w:szCs w:val="17"/>
              </w:rPr>
              <w:t>остварени</w:t>
            </w:r>
            <w:r w:rsidRPr="00A121C2">
              <w:rPr>
                <w:b/>
                <w:w w:val="98"/>
                <w:sz w:val="17"/>
                <w:szCs w:val="17"/>
              </w:rPr>
              <w:t>х</w:t>
            </w:r>
            <w:proofErr w:type="spellEnd"/>
            <w:r w:rsidRPr="00A121C2">
              <w:rPr>
                <w:b/>
                <w:spacing w:val="1"/>
                <w:w w:val="98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b/>
                <w:spacing w:val="1"/>
                <w:sz w:val="17"/>
                <w:szCs w:val="17"/>
              </w:rPr>
              <w:t>приход</w:t>
            </w:r>
            <w:r w:rsidRPr="00A121C2">
              <w:rPr>
                <w:b/>
                <w:sz w:val="17"/>
                <w:szCs w:val="17"/>
              </w:rPr>
              <w:t>а</w:t>
            </w:r>
            <w:proofErr w:type="spellEnd"/>
            <w:r w:rsidRPr="00A121C2">
              <w:rPr>
                <w:b/>
                <w:spacing w:val="-13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и</w:t>
            </w:r>
            <w:r w:rsidRPr="00A121C2">
              <w:rPr>
                <w:b/>
                <w:spacing w:val="-2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b/>
                <w:spacing w:val="1"/>
                <w:sz w:val="17"/>
                <w:szCs w:val="17"/>
              </w:rPr>
              <w:t>примањ</w:t>
            </w:r>
            <w:r w:rsidRPr="00A121C2">
              <w:rPr>
                <w:b/>
                <w:sz w:val="17"/>
                <w:szCs w:val="17"/>
              </w:rPr>
              <w:t>а</w:t>
            </w:r>
            <w:proofErr w:type="spellEnd"/>
          </w:p>
        </w:tc>
      </w:tr>
      <w:tr w:rsidR="00A121C2" w:rsidRPr="00A121C2" w:rsidTr="00323964">
        <w:trPr>
          <w:trHeight w:hRule="exact" w:val="240"/>
        </w:trPr>
        <w:tc>
          <w:tcPr>
            <w:tcW w:w="80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816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5667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1117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111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44"/>
              <w:ind w:left="231" w:right="226"/>
              <w:jc w:val="center"/>
              <w:rPr>
                <w:sz w:val="17"/>
                <w:szCs w:val="17"/>
              </w:rPr>
            </w:pPr>
            <w:proofErr w:type="spellStart"/>
            <w:r w:rsidRPr="00A121C2">
              <w:rPr>
                <w:b/>
                <w:spacing w:val="1"/>
                <w:w w:val="98"/>
                <w:sz w:val="17"/>
                <w:szCs w:val="17"/>
              </w:rPr>
              <w:t>Укупн</w:t>
            </w:r>
            <w:r w:rsidRPr="00A121C2">
              <w:rPr>
                <w:b/>
                <w:w w:val="98"/>
                <w:sz w:val="17"/>
                <w:szCs w:val="17"/>
              </w:rPr>
              <w:t>о</w:t>
            </w:r>
            <w:proofErr w:type="spellEnd"/>
          </w:p>
          <w:p w:rsidR="00A121C2" w:rsidRPr="00A121C2" w:rsidRDefault="00A121C2" w:rsidP="00A121C2">
            <w:pPr>
              <w:spacing w:before="7" w:line="160" w:lineRule="exact"/>
              <w:rPr>
                <w:sz w:val="17"/>
                <w:szCs w:val="17"/>
              </w:rPr>
            </w:pPr>
          </w:p>
          <w:p w:rsidR="00A121C2" w:rsidRPr="00A121C2" w:rsidRDefault="00A121C2" w:rsidP="00A121C2">
            <w:pPr>
              <w:ind w:left="92" w:right="117"/>
              <w:jc w:val="center"/>
              <w:rPr>
                <w:sz w:val="17"/>
                <w:szCs w:val="17"/>
              </w:rPr>
            </w:pPr>
            <w:r w:rsidRPr="00A121C2">
              <w:rPr>
                <w:b/>
                <w:sz w:val="17"/>
                <w:szCs w:val="17"/>
              </w:rPr>
              <w:t>(</w:t>
            </w:r>
            <w:proofErr w:type="spellStart"/>
            <w:r w:rsidRPr="00A121C2">
              <w:rPr>
                <w:b/>
                <w:spacing w:val="1"/>
                <w:sz w:val="17"/>
                <w:szCs w:val="17"/>
              </w:rPr>
              <w:t>о</w:t>
            </w:r>
            <w:r w:rsidRPr="00A121C2">
              <w:rPr>
                <w:b/>
                <w:sz w:val="17"/>
                <w:szCs w:val="17"/>
              </w:rPr>
              <w:t>д</w:t>
            </w:r>
            <w:proofErr w:type="spellEnd"/>
            <w:r w:rsidRPr="00A121C2">
              <w:rPr>
                <w:b/>
                <w:spacing w:val="-5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6</w:t>
            </w:r>
            <w:r w:rsidRPr="00A121C2">
              <w:rPr>
                <w:b/>
                <w:spacing w:val="-2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b/>
                <w:spacing w:val="1"/>
                <w:sz w:val="17"/>
                <w:szCs w:val="17"/>
              </w:rPr>
              <w:t>д</w:t>
            </w:r>
            <w:r w:rsidRPr="00A121C2">
              <w:rPr>
                <w:b/>
                <w:sz w:val="17"/>
                <w:szCs w:val="17"/>
              </w:rPr>
              <w:t>о</w:t>
            </w:r>
            <w:proofErr w:type="spellEnd"/>
            <w:r w:rsidRPr="00A121C2">
              <w:rPr>
                <w:b/>
                <w:spacing w:val="-3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w w:val="98"/>
                <w:sz w:val="17"/>
                <w:szCs w:val="17"/>
              </w:rPr>
              <w:t>11</w:t>
            </w:r>
            <w:r w:rsidRPr="00A121C2">
              <w:rPr>
                <w:b/>
                <w:w w:val="97"/>
                <w:sz w:val="17"/>
                <w:szCs w:val="17"/>
              </w:rPr>
              <w:t>)</w:t>
            </w:r>
          </w:p>
        </w:tc>
        <w:tc>
          <w:tcPr>
            <w:tcW w:w="398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833"/>
              <w:rPr>
                <w:sz w:val="17"/>
                <w:szCs w:val="17"/>
              </w:rPr>
            </w:pPr>
            <w:proofErr w:type="spellStart"/>
            <w:r w:rsidRPr="00A121C2">
              <w:rPr>
                <w:b/>
                <w:spacing w:val="1"/>
                <w:sz w:val="17"/>
                <w:szCs w:val="17"/>
              </w:rPr>
              <w:t>Приход</w:t>
            </w:r>
            <w:r w:rsidRPr="00A121C2">
              <w:rPr>
                <w:b/>
                <w:sz w:val="17"/>
                <w:szCs w:val="17"/>
              </w:rPr>
              <w:t>и</w:t>
            </w:r>
            <w:proofErr w:type="spellEnd"/>
            <w:r w:rsidRPr="00A121C2">
              <w:rPr>
                <w:b/>
                <w:spacing w:val="-14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и</w:t>
            </w:r>
            <w:r w:rsidRPr="00A121C2">
              <w:rPr>
                <w:b/>
                <w:spacing w:val="-2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b/>
                <w:spacing w:val="1"/>
                <w:sz w:val="17"/>
                <w:szCs w:val="17"/>
              </w:rPr>
              <w:t>примањ</w:t>
            </w:r>
            <w:r w:rsidRPr="00A121C2">
              <w:rPr>
                <w:b/>
                <w:sz w:val="17"/>
                <w:szCs w:val="17"/>
              </w:rPr>
              <w:t>а</w:t>
            </w:r>
            <w:proofErr w:type="spellEnd"/>
            <w:r w:rsidRPr="00A121C2">
              <w:rPr>
                <w:b/>
                <w:spacing w:val="-14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b/>
                <w:spacing w:val="1"/>
                <w:sz w:val="17"/>
                <w:szCs w:val="17"/>
              </w:rPr>
              <w:t>и</w:t>
            </w:r>
            <w:r w:rsidRPr="00A121C2">
              <w:rPr>
                <w:b/>
                <w:sz w:val="17"/>
                <w:szCs w:val="17"/>
              </w:rPr>
              <w:t>з</w:t>
            </w:r>
            <w:proofErr w:type="spellEnd"/>
            <w:r w:rsidRPr="00A121C2">
              <w:rPr>
                <w:b/>
                <w:spacing w:val="-3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b/>
                <w:spacing w:val="1"/>
                <w:sz w:val="17"/>
                <w:szCs w:val="17"/>
              </w:rPr>
              <w:t>буџет</w:t>
            </w:r>
            <w:r w:rsidRPr="00A121C2">
              <w:rPr>
                <w:b/>
                <w:sz w:val="17"/>
                <w:szCs w:val="17"/>
              </w:rPr>
              <w:t>а</w:t>
            </w:r>
            <w:proofErr w:type="spellEnd"/>
          </w:p>
        </w:tc>
        <w:tc>
          <w:tcPr>
            <w:tcW w:w="99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 w:line="120" w:lineRule="exact"/>
              <w:rPr>
                <w:sz w:val="12"/>
                <w:szCs w:val="12"/>
              </w:rPr>
            </w:pPr>
          </w:p>
          <w:p w:rsidR="00A121C2" w:rsidRPr="00A121C2" w:rsidRDefault="00A121C2" w:rsidP="00A121C2">
            <w:pPr>
              <w:spacing w:line="250" w:lineRule="auto"/>
              <w:ind w:left="137" w:right="1" w:hanging="108"/>
              <w:rPr>
                <w:sz w:val="17"/>
                <w:szCs w:val="17"/>
              </w:rPr>
            </w:pPr>
            <w:proofErr w:type="spellStart"/>
            <w:r w:rsidRPr="00A121C2">
              <w:rPr>
                <w:b/>
                <w:spacing w:val="1"/>
                <w:sz w:val="17"/>
                <w:szCs w:val="17"/>
              </w:rPr>
              <w:t>И</w:t>
            </w:r>
            <w:r w:rsidRPr="00A121C2">
              <w:rPr>
                <w:b/>
                <w:sz w:val="17"/>
                <w:szCs w:val="17"/>
              </w:rPr>
              <w:t>з</w:t>
            </w:r>
            <w:proofErr w:type="spellEnd"/>
            <w:r w:rsidRPr="00A121C2">
              <w:rPr>
                <w:b/>
                <w:spacing w:val="-4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b/>
                <w:spacing w:val="1"/>
                <w:sz w:val="17"/>
                <w:szCs w:val="17"/>
              </w:rPr>
              <w:t>донаци</w:t>
            </w:r>
            <w:r w:rsidRPr="00A121C2">
              <w:rPr>
                <w:b/>
                <w:sz w:val="17"/>
                <w:szCs w:val="17"/>
              </w:rPr>
              <w:t>ја</w:t>
            </w:r>
            <w:proofErr w:type="spellEnd"/>
            <w:r w:rsidRPr="00A121C2">
              <w:rPr>
                <w:b/>
                <w:sz w:val="17"/>
                <w:szCs w:val="17"/>
              </w:rPr>
              <w:t xml:space="preserve"> и</w:t>
            </w:r>
            <w:r w:rsidRPr="00A121C2">
              <w:rPr>
                <w:b/>
                <w:spacing w:val="-2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b/>
                <w:spacing w:val="1"/>
                <w:sz w:val="17"/>
                <w:szCs w:val="17"/>
              </w:rPr>
              <w:t>помоћ</w:t>
            </w:r>
            <w:r w:rsidRPr="00A121C2">
              <w:rPr>
                <w:b/>
                <w:sz w:val="17"/>
                <w:szCs w:val="17"/>
              </w:rPr>
              <w:t>и</w:t>
            </w:r>
            <w:proofErr w:type="spellEnd"/>
          </w:p>
        </w:tc>
        <w:tc>
          <w:tcPr>
            <w:tcW w:w="99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 w:line="120" w:lineRule="exact"/>
              <w:rPr>
                <w:sz w:val="12"/>
                <w:szCs w:val="12"/>
              </w:rPr>
            </w:pPr>
          </w:p>
          <w:p w:rsidR="00A121C2" w:rsidRPr="00A121C2" w:rsidRDefault="00A121C2" w:rsidP="00A121C2">
            <w:pPr>
              <w:spacing w:line="250" w:lineRule="auto"/>
              <w:ind w:left="233" w:right="29" w:hanging="162"/>
              <w:rPr>
                <w:sz w:val="17"/>
                <w:szCs w:val="17"/>
              </w:rPr>
            </w:pPr>
            <w:proofErr w:type="spellStart"/>
            <w:r w:rsidRPr="00A121C2">
              <w:rPr>
                <w:b/>
                <w:spacing w:val="1"/>
                <w:sz w:val="17"/>
                <w:szCs w:val="17"/>
              </w:rPr>
              <w:t>И</w:t>
            </w:r>
            <w:r w:rsidRPr="00A121C2">
              <w:rPr>
                <w:b/>
                <w:sz w:val="17"/>
                <w:szCs w:val="17"/>
              </w:rPr>
              <w:t>з</w:t>
            </w:r>
            <w:proofErr w:type="spellEnd"/>
            <w:r w:rsidRPr="00A121C2">
              <w:rPr>
                <w:b/>
                <w:spacing w:val="-4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b/>
                <w:spacing w:val="1"/>
                <w:sz w:val="17"/>
                <w:szCs w:val="17"/>
              </w:rPr>
              <w:t>остали</w:t>
            </w:r>
            <w:r w:rsidRPr="00A121C2">
              <w:rPr>
                <w:b/>
                <w:sz w:val="17"/>
                <w:szCs w:val="17"/>
              </w:rPr>
              <w:t>х</w:t>
            </w:r>
            <w:proofErr w:type="spellEnd"/>
            <w:r w:rsidRPr="00A121C2">
              <w:rPr>
                <w:b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b/>
                <w:spacing w:val="1"/>
                <w:sz w:val="17"/>
                <w:szCs w:val="17"/>
              </w:rPr>
              <w:t>и</w:t>
            </w:r>
            <w:r w:rsidRPr="00A121C2">
              <w:rPr>
                <w:b/>
                <w:sz w:val="17"/>
                <w:szCs w:val="17"/>
              </w:rPr>
              <w:t>з</w:t>
            </w:r>
            <w:r w:rsidRPr="00A121C2">
              <w:rPr>
                <w:b/>
                <w:spacing w:val="1"/>
                <w:sz w:val="17"/>
                <w:szCs w:val="17"/>
              </w:rPr>
              <w:t>вор</w:t>
            </w:r>
            <w:r w:rsidRPr="00A121C2">
              <w:rPr>
                <w:b/>
                <w:sz w:val="17"/>
                <w:szCs w:val="17"/>
              </w:rPr>
              <w:t>а</w:t>
            </w:r>
            <w:proofErr w:type="spellEnd"/>
          </w:p>
        </w:tc>
      </w:tr>
      <w:tr w:rsidR="00A121C2" w:rsidRPr="00A121C2" w:rsidTr="00323964">
        <w:trPr>
          <w:trHeight w:hRule="exact" w:val="444"/>
        </w:trPr>
        <w:tc>
          <w:tcPr>
            <w:tcW w:w="80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81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566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111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111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4" w:line="100" w:lineRule="exact"/>
              <w:rPr>
                <w:sz w:val="10"/>
                <w:szCs w:val="10"/>
              </w:rPr>
            </w:pPr>
          </w:p>
          <w:p w:rsidR="00A121C2" w:rsidRPr="00A121C2" w:rsidRDefault="00A121C2" w:rsidP="00A121C2">
            <w:pPr>
              <w:ind w:left="89"/>
              <w:rPr>
                <w:sz w:val="17"/>
                <w:szCs w:val="17"/>
              </w:rPr>
            </w:pPr>
            <w:proofErr w:type="spellStart"/>
            <w:r w:rsidRPr="00A121C2">
              <w:rPr>
                <w:b/>
                <w:spacing w:val="1"/>
                <w:sz w:val="17"/>
                <w:szCs w:val="17"/>
              </w:rPr>
              <w:t>Републик</w:t>
            </w:r>
            <w:r w:rsidRPr="00A121C2">
              <w:rPr>
                <w:b/>
                <w:sz w:val="17"/>
                <w:szCs w:val="17"/>
              </w:rPr>
              <w:t>е</w:t>
            </w:r>
            <w:proofErr w:type="spellEnd"/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 w:line="250" w:lineRule="auto"/>
              <w:ind w:left="149" w:right="44" w:hanging="78"/>
              <w:rPr>
                <w:sz w:val="17"/>
                <w:szCs w:val="17"/>
              </w:rPr>
            </w:pPr>
            <w:proofErr w:type="spellStart"/>
            <w:r w:rsidRPr="00A121C2">
              <w:rPr>
                <w:b/>
                <w:spacing w:val="1"/>
                <w:sz w:val="17"/>
                <w:szCs w:val="17"/>
              </w:rPr>
              <w:t>Аутономн</w:t>
            </w:r>
            <w:r w:rsidRPr="00A121C2">
              <w:rPr>
                <w:b/>
                <w:sz w:val="17"/>
                <w:szCs w:val="17"/>
              </w:rPr>
              <w:t>е</w:t>
            </w:r>
            <w:proofErr w:type="spellEnd"/>
            <w:r w:rsidRPr="00A121C2">
              <w:rPr>
                <w:b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b/>
                <w:spacing w:val="1"/>
                <w:sz w:val="17"/>
                <w:szCs w:val="17"/>
              </w:rPr>
              <w:t>покра</w:t>
            </w:r>
            <w:r w:rsidRPr="00A121C2">
              <w:rPr>
                <w:b/>
                <w:sz w:val="17"/>
                <w:szCs w:val="17"/>
              </w:rPr>
              <w:t>ј</w:t>
            </w:r>
            <w:r w:rsidRPr="00A121C2">
              <w:rPr>
                <w:b/>
                <w:spacing w:val="1"/>
                <w:sz w:val="17"/>
                <w:szCs w:val="17"/>
              </w:rPr>
              <w:t>н</w:t>
            </w:r>
            <w:r w:rsidRPr="00A121C2">
              <w:rPr>
                <w:b/>
                <w:sz w:val="17"/>
                <w:szCs w:val="17"/>
              </w:rPr>
              <w:t>е</w:t>
            </w:r>
            <w:proofErr w:type="spellEnd"/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54" w:right="51"/>
              <w:jc w:val="center"/>
              <w:rPr>
                <w:sz w:val="17"/>
                <w:szCs w:val="17"/>
              </w:rPr>
            </w:pPr>
            <w:proofErr w:type="spellStart"/>
            <w:r w:rsidRPr="00A121C2">
              <w:rPr>
                <w:b/>
                <w:spacing w:val="1"/>
                <w:sz w:val="17"/>
                <w:szCs w:val="17"/>
              </w:rPr>
              <w:t>Општин</w:t>
            </w:r>
            <w:r w:rsidRPr="00A121C2">
              <w:rPr>
                <w:b/>
                <w:sz w:val="17"/>
                <w:szCs w:val="17"/>
              </w:rPr>
              <w:t>е</w:t>
            </w:r>
            <w:proofErr w:type="spellEnd"/>
            <w:r w:rsidRPr="00A121C2">
              <w:rPr>
                <w:b/>
                <w:spacing w:val="-15"/>
                <w:sz w:val="17"/>
                <w:szCs w:val="17"/>
              </w:rPr>
              <w:t xml:space="preserve"> </w:t>
            </w:r>
            <w:r w:rsidRPr="00A121C2">
              <w:rPr>
                <w:b/>
                <w:w w:val="98"/>
                <w:sz w:val="17"/>
                <w:szCs w:val="17"/>
              </w:rPr>
              <w:t>/</w:t>
            </w:r>
          </w:p>
          <w:p w:rsidR="00A121C2" w:rsidRPr="00A121C2" w:rsidRDefault="00A121C2" w:rsidP="00A121C2">
            <w:pPr>
              <w:spacing w:before="8"/>
              <w:ind w:left="249" w:right="247"/>
              <w:jc w:val="center"/>
              <w:rPr>
                <w:sz w:val="17"/>
                <w:szCs w:val="17"/>
              </w:rPr>
            </w:pPr>
            <w:proofErr w:type="spellStart"/>
            <w:r w:rsidRPr="00A121C2">
              <w:rPr>
                <w:b/>
                <w:spacing w:val="1"/>
                <w:w w:val="98"/>
                <w:sz w:val="17"/>
                <w:szCs w:val="17"/>
              </w:rPr>
              <w:t>град</w:t>
            </w:r>
            <w:r w:rsidRPr="00A121C2">
              <w:rPr>
                <w:b/>
                <w:w w:val="98"/>
                <w:sz w:val="17"/>
                <w:szCs w:val="17"/>
              </w:rPr>
              <w:t>а</w:t>
            </w:r>
            <w:proofErr w:type="spellEnd"/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4" w:line="100" w:lineRule="exact"/>
              <w:rPr>
                <w:sz w:val="10"/>
                <w:szCs w:val="10"/>
              </w:rPr>
            </w:pPr>
          </w:p>
          <w:p w:rsidR="00A121C2" w:rsidRPr="00A121C2" w:rsidRDefault="00A121C2" w:rsidP="00A121C2">
            <w:pPr>
              <w:ind w:left="239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ОСС</w:t>
            </w:r>
            <w:r w:rsidRPr="00A121C2">
              <w:rPr>
                <w:b/>
                <w:sz w:val="17"/>
                <w:szCs w:val="17"/>
              </w:rPr>
              <w:t>О</w:t>
            </w:r>
          </w:p>
        </w:tc>
        <w:tc>
          <w:tcPr>
            <w:tcW w:w="99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</w:tr>
      <w:tr w:rsidR="00A121C2" w:rsidRPr="00A121C2" w:rsidTr="00323964">
        <w:trPr>
          <w:trHeight w:hRule="exact" w:val="240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321" w:right="321"/>
              <w:jc w:val="center"/>
              <w:rPr>
                <w:sz w:val="17"/>
                <w:szCs w:val="17"/>
              </w:rPr>
            </w:pPr>
            <w:r w:rsidRPr="00A121C2">
              <w:rPr>
                <w:b/>
                <w:w w:val="98"/>
                <w:sz w:val="17"/>
                <w:szCs w:val="17"/>
              </w:rPr>
              <w:t>1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327" w:right="327"/>
              <w:jc w:val="center"/>
              <w:rPr>
                <w:sz w:val="17"/>
                <w:szCs w:val="17"/>
              </w:rPr>
            </w:pPr>
            <w:r w:rsidRPr="00A121C2">
              <w:rPr>
                <w:b/>
                <w:w w:val="98"/>
                <w:sz w:val="17"/>
                <w:szCs w:val="17"/>
              </w:rPr>
              <w:t>2</w:t>
            </w:r>
          </w:p>
        </w:tc>
        <w:tc>
          <w:tcPr>
            <w:tcW w:w="5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2752" w:right="2753"/>
              <w:jc w:val="center"/>
              <w:rPr>
                <w:sz w:val="17"/>
                <w:szCs w:val="17"/>
              </w:rPr>
            </w:pPr>
            <w:r w:rsidRPr="00A121C2">
              <w:rPr>
                <w:b/>
                <w:w w:val="98"/>
                <w:sz w:val="17"/>
                <w:szCs w:val="17"/>
              </w:rPr>
              <w:t>3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477" w:right="477"/>
              <w:jc w:val="center"/>
              <w:rPr>
                <w:sz w:val="17"/>
                <w:szCs w:val="17"/>
              </w:rPr>
            </w:pPr>
            <w:r w:rsidRPr="00A121C2">
              <w:rPr>
                <w:b/>
                <w:w w:val="98"/>
                <w:sz w:val="17"/>
                <w:szCs w:val="17"/>
              </w:rPr>
              <w:t>4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477" w:right="477"/>
              <w:jc w:val="center"/>
              <w:rPr>
                <w:sz w:val="17"/>
                <w:szCs w:val="17"/>
              </w:rPr>
            </w:pPr>
            <w:r w:rsidRPr="00A121C2">
              <w:rPr>
                <w:b/>
                <w:w w:val="98"/>
                <w:sz w:val="17"/>
                <w:szCs w:val="17"/>
              </w:rPr>
              <w:t>5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417" w:right="417"/>
              <w:jc w:val="center"/>
              <w:rPr>
                <w:sz w:val="17"/>
                <w:szCs w:val="17"/>
              </w:rPr>
            </w:pPr>
            <w:r w:rsidRPr="00A121C2">
              <w:rPr>
                <w:b/>
                <w:w w:val="98"/>
                <w:sz w:val="17"/>
                <w:szCs w:val="17"/>
              </w:rPr>
              <w:t>6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417" w:right="417"/>
              <w:jc w:val="center"/>
              <w:rPr>
                <w:sz w:val="17"/>
                <w:szCs w:val="17"/>
              </w:rPr>
            </w:pPr>
            <w:r w:rsidRPr="00A121C2">
              <w:rPr>
                <w:b/>
                <w:w w:val="98"/>
                <w:sz w:val="17"/>
                <w:szCs w:val="17"/>
              </w:rPr>
              <w:t>7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417" w:right="417"/>
              <w:jc w:val="center"/>
              <w:rPr>
                <w:sz w:val="17"/>
                <w:szCs w:val="17"/>
              </w:rPr>
            </w:pPr>
            <w:r w:rsidRPr="00A121C2">
              <w:rPr>
                <w:b/>
                <w:w w:val="98"/>
                <w:sz w:val="17"/>
                <w:szCs w:val="17"/>
              </w:rPr>
              <w:t>8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417" w:right="417"/>
              <w:jc w:val="center"/>
              <w:rPr>
                <w:sz w:val="17"/>
                <w:szCs w:val="17"/>
              </w:rPr>
            </w:pPr>
            <w:r w:rsidRPr="00A121C2">
              <w:rPr>
                <w:b/>
                <w:w w:val="98"/>
                <w:sz w:val="17"/>
                <w:szCs w:val="17"/>
              </w:rPr>
              <w:t>9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375" w:right="375"/>
              <w:jc w:val="center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w w:val="98"/>
                <w:sz w:val="17"/>
                <w:szCs w:val="17"/>
              </w:rPr>
              <w:t>1</w:t>
            </w:r>
            <w:r w:rsidRPr="00A121C2">
              <w:rPr>
                <w:b/>
                <w:w w:val="98"/>
                <w:sz w:val="17"/>
                <w:szCs w:val="17"/>
              </w:rPr>
              <w:t>0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375" w:right="375"/>
              <w:jc w:val="center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w w:val="98"/>
                <w:sz w:val="17"/>
                <w:szCs w:val="17"/>
              </w:rPr>
              <w:t>1</w:t>
            </w:r>
            <w:r w:rsidRPr="00A121C2">
              <w:rPr>
                <w:b/>
                <w:w w:val="98"/>
                <w:sz w:val="17"/>
                <w:szCs w:val="17"/>
              </w:rPr>
              <w:t>1</w:t>
            </w:r>
          </w:p>
        </w:tc>
      </w:tr>
      <w:tr w:rsidR="00A121C2" w:rsidRPr="00A121C2" w:rsidTr="00323964">
        <w:trPr>
          <w:trHeight w:hRule="exact" w:val="444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4" w:line="100" w:lineRule="exact"/>
              <w:rPr>
                <w:sz w:val="10"/>
                <w:szCs w:val="10"/>
              </w:rPr>
            </w:pPr>
          </w:p>
          <w:p w:rsidR="00A121C2" w:rsidRPr="00A121C2" w:rsidRDefault="00A121C2" w:rsidP="00A121C2">
            <w:pPr>
              <w:ind w:left="227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517</w:t>
            </w:r>
            <w:r w:rsidRPr="00A121C2">
              <w:rPr>
                <w:b/>
                <w:sz w:val="17"/>
                <w:szCs w:val="17"/>
              </w:rPr>
              <w:t>3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4" w:line="100" w:lineRule="exact"/>
              <w:rPr>
                <w:sz w:val="10"/>
                <w:szCs w:val="10"/>
              </w:rPr>
            </w:pPr>
          </w:p>
          <w:p w:rsidR="00A121C2" w:rsidRPr="00A121C2" w:rsidRDefault="00A121C2" w:rsidP="00A121C2">
            <w:pPr>
              <w:ind w:left="149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40000</w:t>
            </w:r>
            <w:r w:rsidRPr="00A121C2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5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1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ТЕКУЋ</w:t>
            </w:r>
            <w:r w:rsidRPr="00A121C2">
              <w:rPr>
                <w:b/>
                <w:sz w:val="17"/>
                <w:szCs w:val="17"/>
              </w:rPr>
              <w:t>И</w:t>
            </w:r>
            <w:r w:rsidRPr="00A121C2">
              <w:rPr>
                <w:b/>
                <w:spacing w:val="-15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РАСХОД</w:t>
            </w:r>
            <w:r w:rsidRPr="00A121C2">
              <w:rPr>
                <w:b/>
                <w:sz w:val="17"/>
                <w:szCs w:val="17"/>
              </w:rPr>
              <w:t>И</w:t>
            </w:r>
            <w:r w:rsidRPr="00A121C2">
              <w:rPr>
                <w:b/>
                <w:spacing w:val="-17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(</w:t>
            </w:r>
            <w:r w:rsidRPr="00A121C2">
              <w:rPr>
                <w:b/>
                <w:spacing w:val="1"/>
                <w:sz w:val="17"/>
                <w:szCs w:val="17"/>
              </w:rPr>
              <w:t>517</w:t>
            </w:r>
            <w:r w:rsidRPr="00A121C2">
              <w:rPr>
                <w:b/>
                <w:sz w:val="17"/>
                <w:szCs w:val="17"/>
              </w:rPr>
              <w:t>4</w:t>
            </w:r>
            <w:r w:rsidRPr="00A121C2">
              <w:rPr>
                <w:b/>
                <w:spacing w:val="-8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+</w:t>
            </w:r>
            <w:r w:rsidRPr="00A121C2">
              <w:rPr>
                <w:b/>
                <w:spacing w:val="-2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519</w:t>
            </w:r>
            <w:r w:rsidRPr="00A121C2">
              <w:rPr>
                <w:b/>
                <w:sz w:val="17"/>
                <w:szCs w:val="17"/>
              </w:rPr>
              <w:t>6</w:t>
            </w:r>
            <w:r w:rsidRPr="00A121C2">
              <w:rPr>
                <w:b/>
                <w:spacing w:val="-7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+</w:t>
            </w:r>
            <w:r w:rsidRPr="00A121C2">
              <w:rPr>
                <w:b/>
                <w:spacing w:val="-2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524</w:t>
            </w:r>
            <w:r w:rsidRPr="00A121C2">
              <w:rPr>
                <w:b/>
                <w:sz w:val="17"/>
                <w:szCs w:val="17"/>
              </w:rPr>
              <w:t>1</w:t>
            </w:r>
            <w:r w:rsidRPr="00A121C2">
              <w:rPr>
                <w:b/>
                <w:spacing w:val="-7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+</w:t>
            </w:r>
            <w:r w:rsidRPr="00A121C2">
              <w:rPr>
                <w:b/>
                <w:spacing w:val="-2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525</w:t>
            </w:r>
            <w:r w:rsidRPr="00A121C2">
              <w:rPr>
                <w:b/>
                <w:sz w:val="17"/>
                <w:szCs w:val="17"/>
              </w:rPr>
              <w:t>6</w:t>
            </w:r>
            <w:r w:rsidRPr="00A121C2">
              <w:rPr>
                <w:b/>
                <w:spacing w:val="-7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+</w:t>
            </w:r>
            <w:r w:rsidRPr="00A121C2">
              <w:rPr>
                <w:b/>
                <w:spacing w:val="-2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528</w:t>
            </w:r>
            <w:r w:rsidRPr="00A121C2">
              <w:rPr>
                <w:b/>
                <w:sz w:val="17"/>
                <w:szCs w:val="17"/>
              </w:rPr>
              <w:t>0</w:t>
            </w:r>
            <w:r w:rsidRPr="00A121C2">
              <w:rPr>
                <w:b/>
                <w:spacing w:val="-7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+</w:t>
            </w:r>
            <w:r w:rsidRPr="00A121C2">
              <w:rPr>
                <w:b/>
                <w:spacing w:val="-2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529</w:t>
            </w:r>
            <w:r w:rsidRPr="00A121C2">
              <w:rPr>
                <w:b/>
                <w:sz w:val="17"/>
                <w:szCs w:val="17"/>
              </w:rPr>
              <w:t>3</w:t>
            </w:r>
            <w:r w:rsidRPr="00A121C2">
              <w:rPr>
                <w:b/>
                <w:spacing w:val="-7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+</w:t>
            </w:r>
            <w:r w:rsidRPr="00A121C2">
              <w:rPr>
                <w:b/>
                <w:spacing w:val="-2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530</w:t>
            </w:r>
            <w:r w:rsidRPr="00A121C2">
              <w:rPr>
                <w:b/>
                <w:sz w:val="17"/>
                <w:szCs w:val="17"/>
              </w:rPr>
              <w:t>9</w:t>
            </w:r>
            <w:r w:rsidRPr="00A121C2">
              <w:rPr>
                <w:b/>
                <w:spacing w:val="-7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+</w:t>
            </w:r>
          </w:p>
          <w:p w:rsidR="00A121C2" w:rsidRPr="00A121C2" w:rsidRDefault="00A121C2" w:rsidP="00A121C2">
            <w:pPr>
              <w:spacing w:before="8"/>
              <w:ind w:left="11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5324</w:t>
            </w:r>
            <w:r w:rsidRPr="00A121C2">
              <w:rPr>
                <w:b/>
                <w:sz w:val="17"/>
                <w:szCs w:val="17"/>
              </w:rPr>
              <w:t>)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4" w:line="100" w:lineRule="exact"/>
              <w:rPr>
                <w:sz w:val="10"/>
                <w:szCs w:val="10"/>
              </w:rPr>
            </w:pPr>
          </w:p>
          <w:p w:rsidR="00A121C2" w:rsidRPr="00A121C2" w:rsidRDefault="00A121C2" w:rsidP="00A121C2">
            <w:pPr>
              <w:ind w:left="539" w:right="-28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140</w:t>
            </w:r>
            <w:r w:rsidRPr="00A121C2">
              <w:rPr>
                <w:b/>
                <w:sz w:val="17"/>
                <w:szCs w:val="17"/>
              </w:rPr>
              <w:t>.</w:t>
            </w:r>
            <w:r w:rsidRPr="00A121C2">
              <w:rPr>
                <w:b/>
                <w:spacing w:val="1"/>
                <w:sz w:val="17"/>
                <w:szCs w:val="17"/>
              </w:rPr>
              <w:t>23</w:t>
            </w:r>
            <w:r w:rsidRPr="00A121C2">
              <w:rPr>
                <w:b/>
                <w:sz w:val="17"/>
                <w:szCs w:val="17"/>
              </w:rPr>
              <w:t>5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4" w:line="100" w:lineRule="exact"/>
              <w:rPr>
                <w:sz w:val="10"/>
                <w:szCs w:val="10"/>
              </w:rPr>
            </w:pPr>
          </w:p>
          <w:p w:rsidR="00A121C2" w:rsidRPr="00A121C2" w:rsidRDefault="00A121C2" w:rsidP="00A121C2">
            <w:pPr>
              <w:ind w:left="539" w:right="-28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126</w:t>
            </w:r>
            <w:r w:rsidRPr="00A121C2">
              <w:rPr>
                <w:b/>
                <w:sz w:val="17"/>
                <w:szCs w:val="17"/>
              </w:rPr>
              <w:t>.</w:t>
            </w:r>
            <w:r w:rsidRPr="00A121C2">
              <w:rPr>
                <w:b/>
                <w:spacing w:val="1"/>
                <w:sz w:val="17"/>
                <w:szCs w:val="17"/>
              </w:rPr>
              <w:t>29</w:t>
            </w:r>
            <w:r w:rsidRPr="00A121C2">
              <w:rPr>
                <w:b/>
                <w:sz w:val="17"/>
                <w:szCs w:val="17"/>
              </w:rPr>
              <w:t>2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4" w:line="100" w:lineRule="exact"/>
              <w:rPr>
                <w:sz w:val="10"/>
                <w:szCs w:val="10"/>
              </w:rPr>
            </w:pPr>
          </w:p>
          <w:p w:rsidR="00A121C2" w:rsidRPr="00A121C2" w:rsidRDefault="00A121C2" w:rsidP="00A121C2">
            <w:pPr>
              <w:ind w:left="419" w:right="-28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104</w:t>
            </w:r>
            <w:r w:rsidRPr="00A121C2">
              <w:rPr>
                <w:b/>
                <w:sz w:val="17"/>
                <w:szCs w:val="17"/>
              </w:rPr>
              <w:t>.</w:t>
            </w:r>
            <w:r w:rsidRPr="00A121C2">
              <w:rPr>
                <w:b/>
                <w:spacing w:val="1"/>
                <w:sz w:val="17"/>
                <w:szCs w:val="17"/>
              </w:rPr>
              <w:t>32</w:t>
            </w:r>
            <w:r w:rsidRPr="00A121C2">
              <w:rPr>
                <w:b/>
                <w:sz w:val="17"/>
                <w:szCs w:val="17"/>
              </w:rPr>
              <w:t>6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4" w:line="100" w:lineRule="exact"/>
              <w:rPr>
                <w:sz w:val="10"/>
                <w:szCs w:val="10"/>
              </w:rPr>
            </w:pPr>
          </w:p>
          <w:p w:rsidR="00A121C2" w:rsidRPr="00A121C2" w:rsidRDefault="00A121C2" w:rsidP="00A121C2">
            <w:pPr>
              <w:ind w:left="503" w:right="-28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14</w:t>
            </w:r>
            <w:r w:rsidRPr="00A121C2">
              <w:rPr>
                <w:b/>
                <w:sz w:val="17"/>
                <w:szCs w:val="17"/>
              </w:rPr>
              <w:t>.</w:t>
            </w:r>
            <w:r w:rsidRPr="00A121C2">
              <w:rPr>
                <w:b/>
                <w:spacing w:val="1"/>
                <w:sz w:val="17"/>
                <w:szCs w:val="17"/>
              </w:rPr>
              <w:t>34</w:t>
            </w:r>
            <w:r w:rsidRPr="00A121C2">
              <w:rPr>
                <w:b/>
                <w:sz w:val="17"/>
                <w:szCs w:val="17"/>
              </w:rPr>
              <w:t>4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4" w:line="100" w:lineRule="exact"/>
              <w:rPr>
                <w:sz w:val="10"/>
                <w:szCs w:val="10"/>
              </w:rPr>
            </w:pPr>
          </w:p>
          <w:p w:rsidR="00A121C2" w:rsidRPr="00A121C2" w:rsidRDefault="00A121C2" w:rsidP="00A121C2">
            <w:pPr>
              <w:ind w:left="587" w:right="-44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7</w:t>
            </w:r>
            <w:r w:rsidRPr="00A121C2">
              <w:rPr>
                <w:b/>
                <w:sz w:val="17"/>
                <w:szCs w:val="17"/>
              </w:rPr>
              <w:t>.</w:t>
            </w:r>
            <w:r w:rsidRPr="00A121C2">
              <w:rPr>
                <w:b/>
                <w:spacing w:val="1"/>
                <w:sz w:val="17"/>
                <w:szCs w:val="17"/>
              </w:rPr>
              <w:t>62</w:t>
            </w:r>
            <w:r w:rsidRPr="00A121C2">
              <w:rPr>
                <w:b/>
                <w:sz w:val="17"/>
                <w:szCs w:val="17"/>
              </w:rPr>
              <w:t>2</w:t>
            </w:r>
          </w:p>
        </w:tc>
      </w:tr>
      <w:tr w:rsidR="00A121C2" w:rsidRPr="00A121C2" w:rsidTr="00323964">
        <w:trPr>
          <w:trHeight w:hRule="exact" w:val="444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4" w:line="100" w:lineRule="exact"/>
              <w:rPr>
                <w:sz w:val="10"/>
                <w:szCs w:val="10"/>
              </w:rPr>
            </w:pPr>
          </w:p>
          <w:p w:rsidR="00A121C2" w:rsidRPr="00A121C2" w:rsidRDefault="00A121C2" w:rsidP="00A121C2">
            <w:pPr>
              <w:ind w:left="227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517</w:t>
            </w:r>
            <w:r w:rsidRPr="00A121C2">
              <w:rPr>
                <w:b/>
                <w:sz w:val="17"/>
                <w:szCs w:val="17"/>
              </w:rPr>
              <w:t>4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4" w:line="100" w:lineRule="exact"/>
              <w:rPr>
                <w:sz w:val="10"/>
                <w:szCs w:val="10"/>
              </w:rPr>
            </w:pPr>
          </w:p>
          <w:p w:rsidR="00A121C2" w:rsidRPr="00A121C2" w:rsidRDefault="00A121C2" w:rsidP="00A121C2">
            <w:pPr>
              <w:ind w:left="149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41000</w:t>
            </w:r>
            <w:r w:rsidRPr="00A121C2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5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1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РАСХОД</w:t>
            </w:r>
            <w:r w:rsidRPr="00A121C2">
              <w:rPr>
                <w:b/>
                <w:sz w:val="17"/>
                <w:szCs w:val="17"/>
              </w:rPr>
              <w:t>И</w:t>
            </w:r>
            <w:r w:rsidRPr="00A121C2">
              <w:rPr>
                <w:b/>
                <w:spacing w:val="-17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ЗА</w:t>
            </w:r>
            <w:r w:rsidRPr="00A121C2">
              <w:rPr>
                <w:b/>
                <w:spacing w:val="-3"/>
                <w:sz w:val="17"/>
                <w:szCs w:val="17"/>
              </w:rPr>
              <w:t xml:space="preserve"> </w:t>
            </w:r>
            <w:r w:rsidRPr="00A121C2">
              <w:rPr>
                <w:b/>
                <w:w w:val="98"/>
                <w:sz w:val="17"/>
                <w:szCs w:val="17"/>
              </w:rPr>
              <w:t>З</w:t>
            </w:r>
            <w:r w:rsidRPr="00A121C2">
              <w:rPr>
                <w:b/>
                <w:spacing w:val="1"/>
                <w:w w:val="98"/>
                <w:sz w:val="17"/>
                <w:szCs w:val="17"/>
              </w:rPr>
              <w:t>АПОСЛЕН</w:t>
            </w:r>
            <w:r w:rsidRPr="00A121C2">
              <w:rPr>
                <w:b/>
                <w:w w:val="98"/>
                <w:sz w:val="17"/>
                <w:szCs w:val="17"/>
              </w:rPr>
              <w:t>Е</w:t>
            </w:r>
            <w:r w:rsidRPr="00A121C2">
              <w:rPr>
                <w:b/>
                <w:spacing w:val="1"/>
                <w:w w:val="98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(</w:t>
            </w:r>
            <w:r w:rsidRPr="00A121C2">
              <w:rPr>
                <w:b/>
                <w:spacing w:val="1"/>
                <w:sz w:val="17"/>
                <w:szCs w:val="17"/>
              </w:rPr>
              <w:t>517</w:t>
            </w:r>
            <w:r w:rsidRPr="00A121C2">
              <w:rPr>
                <w:b/>
                <w:sz w:val="17"/>
                <w:szCs w:val="17"/>
              </w:rPr>
              <w:t>5</w:t>
            </w:r>
            <w:r w:rsidRPr="00A121C2">
              <w:rPr>
                <w:b/>
                <w:spacing w:val="-8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+</w:t>
            </w:r>
            <w:r w:rsidRPr="00A121C2">
              <w:rPr>
                <w:b/>
                <w:spacing w:val="-2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517</w:t>
            </w:r>
            <w:r w:rsidRPr="00A121C2">
              <w:rPr>
                <w:b/>
                <w:sz w:val="17"/>
                <w:szCs w:val="17"/>
              </w:rPr>
              <w:t>7</w:t>
            </w:r>
            <w:r w:rsidRPr="00A121C2">
              <w:rPr>
                <w:b/>
                <w:spacing w:val="-7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+</w:t>
            </w:r>
            <w:r w:rsidRPr="00A121C2">
              <w:rPr>
                <w:b/>
                <w:spacing w:val="-2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518</w:t>
            </w:r>
            <w:r w:rsidRPr="00A121C2">
              <w:rPr>
                <w:b/>
                <w:sz w:val="17"/>
                <w:szCs w:val="17"/>
              </w:rPr>
              <w:t>1</w:t>
            </w:r>
            <w:r w:rsidRPr="00A121C2">
              <w:rPr>
                <w:b/>
                <w:spacing w:val="-7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+</w:t>
            </w:r>
            <w:r w:rsidRPr="00A121C2">
              <w:rPr>
                <w:b/>
                <w:spacing w:val="-2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518</w:t>
            </w:r>
            <w:r w:rsidRPr="00A121C2">
              <w:rPr>
                <w:b/>
                <w:sz w:val="17"/>
                <w:szCs w:val="17"/>
              </w:rPr>
              <w:t>3</w:t>
            </w:r>
            <w:r w:rsidRPr="00A121C2">
              <w:rPr>
                <w:b/>
                <w:spacing w:val="-7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+</w:t>
            </w:r>
            <w:r w:rsidRPr="00A121C2">
              <w:rPr>
                <w:b/>
                <w:spacing w:val="-2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518</w:t>
            </w:r>
            <w:r w:rsidRPr="00A121C2">
              <w:rPr>
                <w:b/>
                <w:sz w:val="17"/>
                <w:szCs w:val="17"/>
              </w:rPr>
              <w:t>8</w:t>
            </w:r>
            <w:r w:rsidRPr="00A121C2">
              <w:rPr>
                <w:b/>
                <w:spacing w:val="-7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+</w:t>
            </w:r>
            <w:r w:rsidRPr="00A121C2">
              <w:rPr>
                <w:b/>
                <w:spacing w:val="-2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519</w:t>
            </w:r>
            <w:r w:rsidRPr="00A121C2">
              <w:rPr>
                <w:b/>
                <w:sz w:val="17"/>
                <w:szCs w:val="17"/>
              </w:rPr>
              <w:t>0</w:t>
            </w:r>
            <w:r w:rsidRPr="00A121C2">
              <w:rPr>
                <w:b/>
                <w:spacing w:val="-7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+</w:t>
            </w:r>
          </w:p>
          <w:p w:rsidR="00A121C2" w:rsidRPr="00A121C2" w:rsidRDefault="00A121C2" w:rsidP="00A121C2">
            <w:pPr>
              <w:spacing w:before="8"/>
              <w:ind w:left="11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519</w:t>
            </w:r>
            <w:r w:rsidRPr="00A121C2">
              <w:rPr>
                <w:b/>
                <w:sz w:val="17"/>
                <w:szCs w:val="17"/>
              </w:rPr>
              <w:t>2</w:t>
            </w:r>
            <w:r w:rsidRPr="00A121C2">
              <w:rPr>
                <w:b/>
                <w:spacing w:val="-7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+</w:t>
            </w:r>
            <w:r w:rsidRPr="00A121C2">
              <w:rPr>
                <w:b/>
                <w:spacing w:val="-2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5194</w:t>
            </w:r>
            <w:r w:rsidRPr="00A121C2">
              <w:rPr>
                <w:b/>
                <w:sz w:val="17"/>
                <w:szCs w:val="17"/>
              </w:rPr>
              <w:t>)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4" w:line="100" w:lineRule="exact"/>
              <w:rPr>
                <w:sz w:val="10"/>
                <w:szCs w:val="10"/>
              </w:rPr>
            </w:pPr>
          </w:p>
          <w:p w:rsidR="00A121C2" w:rsidRPr="00A121C2" w:rsidRDefault="00A121C2" w:rsidP="00A121C2">
            <w:pPr>
              <w:ind w:left="539" w:right="-28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108</w:t>
            </w:r>
            <w:r w:rsidRPr="00A121C2">
              <w:rPr>
                <w:b/>
                <w:sz w:val="17"/>
                <w:szCs w:val="17"/>
              </w:rPr>
              <w:t>.</w:t>
            </w:r>
            <w:r w:rsidRPr="00A121C2">
              <w:rPr>
                <w:b/>
                <w:spacing w:val="1"/>
                <w:sz w:val="17"/>
                <w:szCs w:val="17"/>
              </w:rPr>
              <w:t>22</w:t>
            </w:r>
            <w:r w:rsidRPr="00A121C2">
              <w:rPr>
                <w:b/>
                <w:sz w:val="17"/>
                <w:szCs w:val="17"/>
              </w:rPr>
              <w:t>5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4" w:line="100" w:lineRule="exact"/>
              <w:rPr>
                <w:sz w:val="10"/>
                <w:szCs w:val="10"/>
              </w:rPr>
            </w:pPr>
          </w:p>
          <w:p w:rsidR="00A121C2" w:rsidRPr="00A121C2" w:rsidRDefault="00A121C2" w:rsidP="00A121C2">
            <w:pPr>
              <w:ind w:left="539" w:right="-28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107</w:t>
            </w:r>
            <w:r w:rsidRPr="00A121C2">
              <w:rPr>
                <w:b/>
                <w:sz w:val="17"/>
                <w:szCs w:val="17"/>
              </w:rPr>
              <w:t>.</w:t>
            </w:r>
            <w:r w:rsidRPr="00A121C2">
              <w:rPr>
                <w:b/>
                <w:spacing w:val="1"/>
                <w:sz w:val="17"/>
                <w:szCs w:val="17"/>
              </w:rPr>
              <w:t>17</w:t>
            </w:r>
            <w:r w:rsidRPr="00A121C2">
              <w:rPr>
                <w:b/>
                <w:sz w:val="17"/>
                <w:szCs w:val="17"/>
              </w:rPr>
              <w:t>4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4" w:line="100" w:lineRule="exact"/>
              <w:rPr>
                <w:sz w:val="10"/>
                <w:szCs w:val="10"/>
              </w:rPr>
            </w:pPr>
          </w:p>
          <w:p w:rsidR="00A121C2" w:rsidRPr="00A121C2" w:rsidRDefault="00A121C2" w:rsidP="00A121C2">
            <w:pPr>
              <w:ind w:left="419" w:right="-28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104</w:t>
            </w:r>
            <w:r w:rsidRPr="00A121C2">
              <w:rPr>
                <w:b/>
                <w:sz w:val="17"/>
                <w:szCs w:val="17"/>
              </w:rPr>
              <w:t>.</w:t>
            </w:r>
            <w:r w:rsidRPr="00A121C2">
              <w:rPr>
                <w:b/>
                <w:spacing w:val="1"/>
                <w:sz w:val="17"/>
                <w:szCs w:val="17"/>
              </w:rPr>
              <w:t>15</w:t>
            </w:r>
            <w:r w:rsidRPr="00A121C2">
              <w:rPr>
                <w:b/>
                <w:sz w:val="17"/>
                <w:szCs w:val="17"/>
              </w:rPr>
              <w:t>2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4" w:line="100" w:lineRule="exact"/>
              <w:rPr>
                <w:sz w:val="10"/>
                <w:szCs w:val="10"/>
              </w:rPr>
            </w:pPr>
          </w:p>
          <w:p w:rsidR="00A121C2" w:rsidRPr="00A121C2" w:rsidRDefault="00A121C2" w:rsidP="00A121C2">
            <w:pPr>
              <w:ind w:left="587" w:right="-44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3</w:t>
            </w:r>
            <w:r w:rsidRPr="00A121C2">
              <w:rPr>
                <w:b/>
                <w:sz w:val="17"/>
                <w:szCs w:val="17"/>
              </w:rPr>
              <w:t>.</w:t>
            </w:r>
            <w:r w:rsidRPr="00A121C2">
              <w:rPr>
                <w:b/>
                <w:spacing w:val="1"/>
                <w:sz w:val="17"/>
                <w:szCs w:val="17"/>
              </w:rPr>
              <w:t>02</w:t>
            </w:r>
            <w:r w:rsidRPr="00A121C2">
              <w:rPr>
                <w:b/>
                <w:sz w:val="17"/>
                <w:szCs w:val="17"/>
              </w:rPr>
              <w:t>2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</w:tr>
      <w:tr w:rsidR="00A121C2" w:rsidRPr="00A121C2" w:rsidTr="00323964">
        <w:trPr>
          <w:trHeight w:hRule="exact" w:val="240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227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517</w:t>
            </w:r>
            <w:r w:rsidRPr="00A121C2">
              <w:rPr>
                <w:b/>
                <w:sz w:val="17"/>
                <w:szCs w:val="17"/>
              </w:rPr>
              <w:t>5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49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41100</w:t>
            </w:r>
            <w:r w:rsidRPr="00A121C2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5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1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ПЛАТЕ</w:t>
            </w:r>
            <w:r w:rsidRPr="00A121C2">
              <w:rPr>
                <w:b/>
                <w:sz w:val="17"/>
                <w:szCs w:val="17"/>
              </w:rPr>
              <w:t>,</w:t>
            </w:r>
            <w:r w:rsidRPr="00A121C2">
              <w:rPr>
                <w:b/>
                <w:spacing w:val="-13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ДОДАЦ</w:t>
            </w:r>
            <w:r w:rsidRPr="00A121C2">
              <w:rPr>
                <w:b/>
                <w:sz w:val="17"/>
                <w:szCs w:val="17"/>
              </w:rPr>
              <w:t>И</w:t>
            </w:r>
            <w:r w:rsidRPr="00A121C2">
              <w:rPr>
                <w:b/>
                <w:spacing w:val="-15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И</w:t>
            </w:r>
            <w:r w:rsidRPr="00A121C2">
              <w:rPr>
                <w:b/>
                <w:spacing w:val="-3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w w:val="98"/>
                <w:sz w:val="17"/>
                <w:szCs w:val="17"/>
              </w:rPr>
              <w:t>НАКНАД</w:t>
            </w:r>
            <w:r w:rsidRPr="00A121C2">
              <w:rPr>
                <w:b/>
                <w:w w:val="98"/>
                <w:sz w:val="17"/>
                <w:szCs w:val="17"/>
              </w:rPr>
              <w:t>Е</w:t>
            </w:r>
            <w:r w:rsidRPr="00A121C2">
              <w:rPr>
                <w:b/>
                <w:spacing w:val="1"/>
                <w:w w:val="98"/>
                <w:sz w:val="17"/>
                <w:szCs w:val="17"/>
              </w:rPr>
              <w:t xml:space="preserve"> </w:t>
            </w:r>
            <w:r w:rsidRPr="00A121C2">
              <w:rPr>
                <w:b/>
                <w:w w:val="98"/>
                <w:sz w:val="17"/>
                <w:szCs w:val="17"/>
              </w:rPr>
              <w:t>З</w:t>
            </w:r>
            <w:r w:rsidRPr="00A121C2">
              <w:rPr>
                <w:b/>
                <w:spacing w:val="1"/>
                <w:w w:val="98"/>
                <w:sz w:val="17"/>
                <w:szCs w:val="17"/>
              </w:rPr>
              <w:t>АПОСЛЕНИ</w:t>
            </w:r>
            <w:r w:rsidRPr="00A121C2">
              <w:rPr>
                <w:b/>
                <w:w w:val="98"/>
                <w:sz w:val="17"/>
                <w:szCs w:val="17"/>
              </w:rPr>
              <w:t>Х</w:t>
            </w:r>
            <w:r w:rsidRPr="00A121C2">
              <w:rPr>
                <w:b/>
                <w:spacing w:val="2"/>
                <w:w w:val="98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(З</w:t>
            </w:r>
            <w:r w:rsidRPr="00A121C2">
              <w:rPr>
                <w:b/>
                <w:spacing w:val="1"/>
                <w:sz w:val="17"/>
                <w:szCs w:val="17"/>
              </w:rPr>
              <w:t>АРАДЕ</w:t>
            </w:r>
            <w:r w:rsidRPr="00A121C2">
              <w:rPr>
                <w:b/>
                <w:sz w:val="17"/>
                <w:szCs w:val="17"/>
              </w:rPr>
              <w:t>)</w:t>
            </w:r>
            <w:r w:rsidRPr="00A121C2">
              <w:rPr>
                <w:b/>
                <w:spacing w:val="-17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(</w:t>
            </w:r>
            <w:r w:rsidRPr="00A121C2">
              <w:rPr>
                <w:b/>
                <w:spacing w:val="1"/>
                <w:sz w:val="17"/>
                <w:szCs w:val="17"/>
              </w:rPr>
              <w:t>5176</w:t>
            </w:r>
            <w:r w:rsidRPr="00A121C2">
              <w:rPr>
                <w:b/>
                <w:sz w:val="17"/>
                <w:szCs w:val="17"/>
              </w:rPr>
              <w:t>)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623" w:right="-28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91</w:t>
            </w:r>
            <w:r w:rsidRPr="00A121C2">
              <w:rPr>
                <w:b/>
                <w:sz w:val="17"/>
                <w:szCs w:val="17"/>
              </w:rPr>
              <w:t>.</w:t>
            </w:r>
            <w:r w:rsidRPr="00A121C2">
              <w:rPr>
                <w:b/>
                <w:spacing w:val="1"/>
                <w:sz w:val="17"/>
                <w:szCs w:val="17"/>
              </w:rPr>
              <w:t>20</w:t>
            </w:r>
            <w:r w:rsidRPr="00A121C2">
              <w:rPr>
                <w:b/>
                <w:sz w:val="17"/>
                <w:szCs w:val="17"/>
              </w:rPr>
              <w:t>9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623" w:right="-28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91</w:t>
            </w:r>
            <w:r w:rsidRPr="00A121C2">
              <w:rPr>
                <w:b/>
                <w:sz w:val="17"/>
                <w:szCs w:val="17"/>
              </w:rPr>
              <w:t>.</w:t>
            </w:r>
            <w:r w:rsidRPr="00A121C2">
              <w:rPr>
                <w:b/>
                <w:spacing w:val="1"/>
                <w:sz w:val="17"/>
                <w:szCs w:val="17"/>
              </w:rPr>
              <w:t>20</w:t>
            </w:r>
            <w:r w:rsidRPr="00A121C2">
              <w:rPr>
                <w:b/>
                <w:sz w:val="17"/>
                <w:szCs w:val="17"/>
              </w:rPr>
              <w:t>7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503" w:right="-28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89</w:t>
            </w:r>
            <w:r w:rsidRPr="00A121C2">
              <w:rPr>
                <w:b/>
                <w:sz w:val="17"/>
                <w:szCs w:val="17"/>
              </w:rPr>
              <w:t>.</w:t>
            </w:r>
            <w:r w:rsidRPr="00A121C2">
              <w:rPr>
                <w:b/>
                <w:spacing w:val="1"/>
                <w:sz w:val="17"/>
                <w:szCs w:val="17"/>
              </w:rPr>
              <w:t>00</w:t>
            </w:r>
            <w:r w:rsidRPr="00A121C2">
              <w:rPr>
                <w:b/>
                <w:sz w:val="17"/>
                <w:szCs w:val="17"/>
              </w:rPr>
              <w:t>1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587" w:right="-28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2</w:t>
            </w:r>
            <w:r w:rsidRPr="00A121C2">
              <w:rPr>
                <w:b/>
                <w:sz w:val="17"/>
                <w:szCs w:val="17"/>
              </w:rPr>
              <w:t>.</w:t>
            </w:r>
            <w:r w:rsidRPr="00A121C2">
              <w:rPr>
                <w:b/>
                <w:spacing w:val="1"/>
                <w:sz w:val="17"/>
                <w:szCs w:val="17"/>
              </w:rPr>
              <w:t>20</w:t>
            </w:r>
            <w:r w:rsidRPr="00A121C2">
              <w:rPr>
                <w:b/>
                <w:sz w:val="17"/>
                <w:szCs w:val="17"/>
              </w:rPr>
              <w:t>6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</w:tr>
      <w:tr w:rsidR="00A121C2" w:rsidRPr="00A121C2" w:rsidTr="00323964">
        <w:trPr>
          <w:trHeight w:hRule="exact" w:val="240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227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517</w:t>
            </w:r>
            <w:r w:rsidRPr="00A121C2">
              <w:rPr>
                <w:sz w:val="17"/>
                <w:szCs w:val="17"/>
              </w:rPr>
              <w:t>6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49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41110</w:t>
            </w:r>
            <w:r w:rsidRPr="00A121C2">
              <w:rPr>
                <w:sz w:val="17"/>
                <w:szCs w:val="17"/>
              </w:rPr>
              <w:t>0</w:t>
            </w:r>
          </w:p>
        </w:tc>
        <w:tc>
          <w:tcPr>
            <w:tcW w:w="5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1"/>
              <w:rPr>
                <w:sz w:val="17"/>
                <w:szCs w:val="17"/>
              </w:rPr>
            </w:pPr>
            <w:proofErr w:type="spellStart"/>
            <w:r w:rsidRPr="00A121C2">
              <w:rPr>
                <w:spacing w:val="1"/>
                <w:sz w:val="17"/>
                <w:szCs w:val="17"/>
              </w:rPr>
              <w:t>Пла</w:t>
            </w:r>
            <w:r w:rsidRPr="00A121C2">
              <w:rPr>
                <w:sz w:val="17"/>
                <w:szCs w:val="17"/>
              </w:rPr>
              <w:t>т</w:t>
            </w:r>
            <w:r w:rsidRPr="00A121C2">
              <w:rPr>
                <w:spacing w:val="1"/>
                <w:sz w:val="17"/>
                <w:szCs w:val="17"/>
              </w:rPr>
              <w:t>е</w:t>
            </w:r>
            <w:proofErr w:type="spellEnd"/>
            <w:r w:rsidRPr="00A121C2">
              <w:rPr>
                <w:sz w:val="17"/>
                <w:szCs w:val="17"/>
              </w:rPr>
              <w:t>,</w:t>
            </w:r>
            <w:r w:rsidRPr="00A121C2">
              <w:rPr>
                <w:spacing w:val="-9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z w:val="17"/>
                <w:szCs w:val="17"/>
              </w:rPr>
              <w:t>д</w:t>
            </w:r>
            <w:r w:rsidRPr="00A121C2">
              <w:rPr>
                <w:spacing w:val="1"/>
                <w:sz w:val="17"/>
                <w:szCs w:val="17"/>
              </w:rPr>
              <w:t>о</w:t>
            </w:r>
            <w:r w:rsidRPr="00A121C2">
              <w:rPr>
                <w:sz w:val="17"/>
                <w:szCs w:val="17"/>
              </w:rPr>
              <w:t>д</w:t>
            </w:r>
            <w:r w:rsidRPr="00A121C2">
              <w:rPr>
                <w:spacing w:val="1"/>
                <w:sz w:val="17"/>
                <w:szCs w:val="17"/>
              </w:rPr>
              <w:t>ац</w:t>
            </w:r>
            <w:r w:rsidRPr="00A121C2">
              <w:rPr>
                <w:sz w:val="17"/>
                <w:szCs w:val="17"/>
              </w:rPr>
              <w:t>и</w:t>
            </w:r>
            <w:proofErr w:type="spellEnd"/>
            <w:r w:rsidRPr="00A121C2">
              <w:rPr>
                <w:spacing w:val="-10"/>
                <w:sz w:val="17"/>
                <w:szCs w:val="17"/>
              </w:rPr>
              <w:t xml:space="preserve"> </w:t>
            </w:r>
            <w:r w:rsidRPr="00A121C2">
              <w:rPr>
                <w:sz w:val="17"/>
                <w:szCs w:val="17"/>
              </w:rPr>
              <w:t>и</w:t>
            </w:r>
            <w:r w:rsidRPr="00A121C2">
              <w:rPr>
                <w:spacing w:val="-2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pacing w:val="1"/>
                <w:sz w:val="17"/>
                <w:szCs w:val="17"/>
              </w:rPr>
              <w:t>накна</w:t>
            </w:r>
            <w:r w:rsidRPr="00A121C2">
              <w:rPr>
                <w:sz w:val="17"/>
                <w:szCs w:val="17"/>
              </w:rPr>
              <w:t>де</w:t>
            </w:r>
            <w:proofErr w:type="spellEnd"/>
            <w:r w:rsidRPr="00A121C2">
              <w:rPr>
                <w:spacing w:val="-12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z w:val="17"/>
                <w:szCs w:val="17"/>
              </w:rPr>
              <w:t>з</w:t>
            </w:r>
            <w:r w:rsidRPr="00A121C2">
              <w:rPr>
                <w:spacing w:val="1"/>
                <w:sz w:val="17"/>
                <w:szCs w:val="17"/>
              </w:rPr>
              <w:t>апослени</w:t>
            </w:r>
            <w:r w:rsidRPr="00A121C2">
              <w:rPr>
                <w:sz w:val="17"/>
                <w:szCs w:val="17"/>
              </w:rPr>
              <w:t>х</w:t>
            </w:r>
            <w:proofErr w:type="spellEnd"/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623" w:right="-28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91</w:t>
            </w:r>
            <w:r w:rsidRPr="00A121C2">
              <w:rPr>
                <w:sz w:val="17"/>
                <w:szCs w:val="17"/>
              </w:rPr>
              <w:t>.</w:t>
            </w:r>
            <w:r w:rsidRPr="00A121C2">
              <w:rPr>
                <w:spacing w:val="1"/>
                <w:sz w:val="17"/>
                <w:szCs w:val="17"/>
              </w:rPr>
              <w:t>20</w:t>
            </w:r>
            <w:r w:rsidRPr="00A121C2">
              <w:rPr>
                <w:sz w:val="17"/>
                <w:szCs w:val="17"/>
              </w:rPr>
              <w:t>9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623" w:right="-28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91</w:t>
            </w:r>
            <w:r w:rsidRPr="00A121C2">
              <w:rPr>
                <w:sz w:val="17"/>
                <w:szCs w:val="17"/>
              </w:rPr>
              <w:t>.</w:t>
            </w:r>
            <w:r w:rsidRPr="00A121C2">
              <w:rPr>
                <w:spacing w:val="1"/>
                <w:sz w:val="17"/>
                <w:szCs w:val="17"/>
              </w:rPr>
              <w:t>20</w:t>
            </w:r>
            <w:r w:rsidRPr="00A121C2">
              <w:rPr>
                <w:sz w:val="17"/>
                <w:szCs w:val="17"/>
              </w:rPr>
              <w:t>7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503" w:right="-28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89</w:t>
            </w:r>
            <w:r w:rsidRPr="00A121C2">
              <w:rPr>
                <w:sz w:val="17"/>
                <w:szCs w:val="17"/>
              </w:rPr>
              <w:t>.</w:t>
            </w:r>
            <w:r w:rsidRPr="00A121C2">
              <w:rPr>
                <w:spacing w:val="1"/>
                <w:sz w:val="17"/>
                <w:szCs w:val="17"/>
              </w:rPr>
              <w:t>00</w:t>
            </w:r>
            <w:r w:rsidRPr="00A121C2">
              <w:rPr>
                <w:sz w:val="17"/>
                <w:szCs w:val="17"/>
              </w:rPr>
              <w:t>1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587" w:right="-28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2</w:t>
            </w:r>
            <w:r w:rsidRPr="00A121C2">
              <w:rPr>
                <w:sz w:val="17"/>
                <w:szCs w:val="17"/>
              </w:rPr>
              <w:t>.</w:t>
            </w:r>
            <w:r w:rsidRPr="00A121C2">
              <w:rPr>
                <w:spacing w:val="1"/>
                <w:sz w:val="17"/>
                <w:szCs w:val="17"/>
              </w:rPr>
              <w:t>20</w:t>
            </w:r>
            <w:r w:rsidRPr="00A121C2">
              <w:rPr>
                <w:sz w:val="17"/>
                <w:szCs w:val="17"/>
              </w:rPr>
              <w:t>6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</w:tr>
      <w:tr w:rsidR="00A121C2" w:rsidRPr="00A121C2" w:rsidTr="00323964">
        <w:trPr>
          <w:trHeight w:hRule="exact" w:val="444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4" w:line="100" w:lineRule="exact"/>
              <w:rPr>
                <w:sz w:val="10"/>
                <w:szCs w:val="10"/>
              </w:rPr>
            </w:pPr>
          </w:p>
          <w:p w:rsidR="00A121C2" w:rsidRPr="00A121C2" w:rsidRDefault="00A121C2" w:rsidP="00A121C2">
            <w:pPr>
              <w:ind w:left="227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517</w:t>
            </w:r>
            <w:r w:rsidRPr="00A121C2">
              <w:rPr>
                <w:b/>
                <w:sz w:val="17"/>
                <w:szCs w:val="17"/>
              </w:rPr>
              <w:t>7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4" w:line="100" w:lineRule="exact"/>
              <w:rPr>
                <w:sz w:val="10"/>
                <w:szCs w:val="10"/>
              </w:rPr>
            </w:pPr>
          </w:p>
          <w:p w:rsidR="00A121C2" w:rsidRPr="00A121C2" w:rsidRDefault="00A121C2" w:rsidP="00A121C2">
            <w:pPr>
              <w:ind w:left="149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41200</w:t>
            </w:r>
            <w:r w:rsidRPr="00A121C2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5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1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w w:val="98"/>
                <w:sz w:val="17"/>
                <w:szCs w:val="17"/>
              </w:rPr>
              <w:t>СОЦИЈАЛН</w:t>
            </w:r>
            <w:r w:rsidRPr="00A121C2">
              <w:rPr>
                <w:b/>
                <w:w w:val="98"/>
                <w:sz w:val="17"/>
                <w:szCs w:val="17"/>
              </w:rPr>
              <w:t>И</w:t>
            </w:r>
            <w:r w:rsidRPr="00A121C2">
              <w:rPr>
                <w:b/>
                <w:spacing w:val="1"/>
                <w:w w:val="98"/>
                <w:sz w:val="17"/>
                <w:szCs w:val="17"/>
              </w:rPr>
              <w:t xml:space="preserve"> ДОПРИНОС</w:t>
            </w:r>
            <w:r w:rsidRPr="00A121C2">
              <w:rPr>
                <w:b/>
                <w:w w:val="98"/>
                <w:sz w:val="17"/>
                <w:szCs w:val="17"/>
              </w:rPr>
              <w:t>И</w:t>
            </w:r>
            <w:r w:rsidRPr="00A121C2">
              <w:rPr>
                <w:b/>
                <w:spacing w:val="1"/>
                <w:w w:val="98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Н</w:t>
            </w:r>
            <w:r w:rsidRPr="00A121C2">
              <w:rPr>
                <w:b/>
                <w:sz w:val="17"/>
                <w:szCs w:val="17"/>
              </w:rPr>
              <w:t>А</w:t>
            </w:r>
            <w:r w:rsidRPr="00A121C2">
              <w:rPr>
                <w:b/>
                <w:spacing w:val="-4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ТЕРЕ</w:t>
            </w:r>
            <w:r w:rsidRPr="00A121C2">
              <w:rPr>
                <w:b/>
                <w:sz w:val="17"/>
                <w:szCs w:val="17"/>
              </w:rPr>
              <w:t>Т</w:t>
            </w:r>
            <w:r w:rsidRPr="00A121C2">
              <w:rPr>
                <w:b/>
                <w:spacing w:val="-11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w w:val="98"/>
                <w:sz w:val="17"/>
                <w:szCs w:val="17"/>
              </w:rPr>
              <w:t>ПОСЛОДАВЦ</w:t>
            </w:r>
            <w:r w:rsidRPr="00A121C2">
              <w:rPr>
                <w:b/>
                <w:w w:val="98"/>
                <w:sz w:val="17"/>
                <w:szCs w:val="17"/>
              </w:rPr>
              <w:t>А</w:t>
            </w:r>
            <w:r w:rsidRPr="00A121C2">
              <w:rPr>
                <w:b/>
                <w:spacing w:val="2"/>
                <w:w w:val="98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(</w:t>
            </w:r>
            <w:proofErr w:type="spellStart"/>
            <w:r w:rsidRPr="00A121C2">
              <w:rPr>
                <w:b/>
                <w:spacing w:val="1"/>
                <w:sz w:val="17"/>
                <w:szCs w:val="17"/>
              </w:rPr>
              <w:t>о</w:t>
            </w:r>
            <w:r w:rsidRPr="00A121C2">
              <w:rPr>
                <w:b/>
                <w:sz w:val="17"/>
                <w:szCs w:val="17"/>
              </w:rPr>
              <w:t>д</w:t>
            </w:r>
            <w:proofErr w:type="spellEnd"/>
            <w:r w:rsidRPr="00A121C2">
              <w:rPr>
                <w:b/>
                <w:spacing w:val="-5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517</w:t>
            </w:r>
            <w:r w:rsidRPr="00A121C2">
              <w:rPr>
                <w:b/>
                <w:sz w:val="17"/>
                <w:szCs w:val="17"/>
              </w:rPr>
              <w:t>8</w:t>
            </w:r>
            <w:r w:rsidRPr="00A121C2">
              <w:rPr>
                <w:b/>
                <w:spacing w:val="-7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b/>
                <w:spacing w:val="1"/>
                <w:sz w:val="17"/>
                <w:szCs w:val="17"/>
              </w:rPr>
              <w:t>д</w:t>
            </w:r>
            <w:r w:rsidRPr="00A121C2">
              <w:rPr>
                <w:b/>
                <w:sz w:val="17"/>
                <w:szCs w:val="17"/>
              </w:rPr>
              <w:t>о</w:t>
            </w:r>
            <w:proofErr w:type="spellEnd"/>
          </w:p>
          <w:p w:rsidR="00A121C2" w:rsidRPr="00A121C2" w:rsidRDefault="00A121C2" w:rsidP="00A121C2">
            <w:pPr>
              <w:spacing w:before="8"/>
              <w:ind w:left="11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5180</w:t>
            </w:r>
            <w:r w:rsidRPr="00A121C2">
              <w:rPr>
                <w:b/>
                <w:sz w:val="17"/>
                <w:szCs w:val="17"/>
              </w:rPr>
              <w:t>)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4" w:line="100" w:lineRule="exact"/>
              <w:rPr>
                <w:sz w:val="10"/>
                <w:szCs w:val="10"/>
              </w:rPr>
            </w:pPr>
          </w:p>
          <w:p w:rsidR="00A121C2" w:rsidRPr="00A121C2" w:rsidRDefault="00A121C2" w:rsidP="00A121C2">
            <w:pPr>
              <w:ind w:left="623" w:right="-28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13</w:t>
            </w:r>
            <w:r w:rsidRPr="00A121C2">
              <w:rPr>
                <w:b/>
                <w:sz w:val="17"/>
                <w:szCs w:val="17"/>
              </w:rPr>
              <w:t>.</w:t>
            </w:r>
            <w:r w:rsidRPr="00A121C2">
              <w:rPr>
                <w:b/>
                <w:spacing w:val="1"/>
                <w:sz w:val="17"/>
                <w:szCs w:val="17"/>
              </w:rPr>
              <w:t>48</w:t>
            </w:r>
            <w:r w:rsidRPr="00A121C2">
              <w:rPr>
                <w:b/>
                <w:sz w:val="17"/>
                <w:szCs w:val="17"/>
              </w:rPr>
              <w:t>6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4" w:line="100" w:lineRule="exact"/>
              <w:rPr>
                <w:sz w:val="10"/>
                <w:szCs w:val="10"/>
              </w:rPr>
            </w:pPr>
          </w:p>
          <w:p w:rsidR="00A121C2" w:rsidRPr="00A121C2" w:rsidRDefault="00A121C2" w:rsidP="00A121C2">
            <w:pPr>
              <w:ind w:left="623" w:right="-28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13</w:t>
            </w:r>
            <w:r w:rsidRPr="00A121C2">
              <w:rPr>
                <w:b/>
                <w:sz w:val="17"/>
                <w:szCs w:val="17"/>
              </w:rPr>
              <w:t>.</w:t>
            </w:r>
            <w:r w:rsidRPr="00A121C2">
              <w:rPr>
                <w:b/>
                <w:spacing w:val="1"/>
                <w:sz w:val="17"/>
                <w:szCs w:val="17"/>
              </w:rPr>
              <w:t>48</w:t>
            </w:r>
            <w:r w:rsidRPr="00A121C2">
              <w:rPr>
                <w:b/>
                <w:sz w:val="17"/>
                <w:szCs w:val="17"/>
              </w:rPr>
              <w:t>6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4" w:line="100" w:lineRule="exact"/>
              <w:rPr>
                <w:sz w:val="10"/>
                <w:szCs w:val="10"/>
              </w:rPr>
            </w:pPr>
          </w:p>
          <w:p w:rsidR="00A121C2" w:rsidRPr="00A121C2" w:rsidRDefault="00A121C2" w:rsidP="00A121C2">
            <w:pPr>
              <w:ind w:left="503" w:right="-44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13</w:t>
            </w:r>
            <w:r w:rsidRPr="00A121C2">
              <w:rPr>
                <w:b/>
                <w:sz w:val="17"/>
                <w:szCs w:val="17"/>
              </w:rPr>
              <w:t>.</w:t>
            </w:r>
            <w:r w:rsidRPr="00A121C2">
              <w:rPr>
                <w:b/>
                <w:spacing w:val="1"/>
                <w:sz w:val="17"/>
                <w:szCs w:val="17"/>
              </w:rPr>
              <w:t>48</w:t>
            </w:r>
            <w:r w:rsidRPr="00A121C2">
              <w:rPr>
                <w:b/>
                <w:sz w:val="17"/>
                <w:szCs w:val="17"/>
              </w:rPr>
              <w:t>6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</w:tr>
      <w:tr w:rsidR="00A121C2" w:rsidRPr="00A121C2" w:rsidTr="00323964">
        <w:trPr>
          <w:trHeight w:hRule="exact" w:val="240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227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517</w:t>
            </w:r>
            <w:r w:rsidRPr="00A121C2">
              <w:rPr>
                <w:sz w:val="17"/>
                <w:szCs w:val="17"/>
              </w:rPr>
              <w:t>8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49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41210</w:t>
            </w:r>
            <w:r w:rsidRPr="00A121C2">
              <w:rPr>
                <w:sz w:val="17"/>
                <w:szCs w:val="17"/>
              </w:rPr>
              <w:t>0</w:t>
            </w:r>
          </w:p>
        </w:tc>
        <w:tc>
          <w:tcPr>
            <w:tcW w:w="5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1"/>
              <w:rPr>
                <w:sz w:val="17"/>
                <w:szCs w:val="17"/>
              </w:rPr>
            </w:pPr>
            <w:proofErr w:type="spellStart"/>
            <w:r w:rsidRPr="00A121C2">
              <w:rPr>
                <w:spacing w:val="1"/>
                <w:sz w:val="17"/>
                <w:szCs w:val="17"/>
              </w:rPr>
              <w:t>Доприно</w:t>
            </w:r>
            <w:r w:rsidRPr="00A121C2">
              <w:rPr>
                <w:sz w:val="17"/>
                <w:szCs w:val="17"/>
              </w:rPr>
              <w:t>с</w:t>
            </w:r>
            <w:proofErr w:type="spellEnd"/>
            <w:r w:rsidRPr="00A121C2">
              <w:rPr>
                <w:spacing w:val="-14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z w:val="17"/>
                <w:szCs w:val="17"/>
              </w:rPr>
              <w:t>за</w:t>
            </w:r>
            <w:proofErr w:type="spellEnd"/>
            <w:r w:rsidRPr="00A121C2">
              <w:rPr>
                <w:spacing w:val="-3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pacing w:val="1"/>
                <w:sz w:val="17"/>
                <w:szCs w:val="17"/>
              </w:rPr>
              <w:t>пен</w:t>
            </w:r>
            <w:r w:rsidRPr="00A121C2">
              <w:rPr>
                <w:sz w:val="17"/>
                <w:szCs w:val="17"/>
              </w:rPr>
              <w:t>з</w:t>
            </w:r>
            <w:r w:rsidRPr="00A121C2">
              <w:rPr>
                <w:spacing w:val="1"/>
                <w:sz w:val="17"/>
                <w:szCs w:val="17"/>
              </w:rPr>
              <w:t>и</w:t>
            </w:r>
            <w:r w:rsidRPr="00A121C2">
              <w:rPr>
                <w:sz w:val="17"/>
                <w:szCs w:val="17"/>
              </w:rPr>
              <w:t>ј</w:t>
            </w:r>
            <w:r w:rsidRPr="00A121C2">
              <w:rPr>
                <w:spacing w:val="1"/>
                <w:sz w:val="17"/>
                <w:szCs w:val="17"/>
              </w:rPr>
              <w:t>ск</w:t>
            </w:r>
            <w:r w:rsidRPr="00A121C2">
              <w:rPr>
                <w:sz w:val="17"/>
                <w:szCs w:val="17"/>
              </w:rPr>
              <w:t>о</w:t>
            </w:r>
            <w:proofErr w:type="spellEnd"/>
            <w:r w:rsidRPr="00A121C2">
              <w:rPr>
                <w:spacing w:val="-14"/>
                <w:sz w:val="17"/>
                <w:szCs w:val="17"/>
              </w:rPr>
              <w:t xml:space="preserve"> </w:t>
            </w:r>
            <w:r w:rsidRPr="00A121C2">
              <w:rPr>
                <w:sz w:val="17"/>
                <w:szCs w:val="17"/>
              </w:rPr>
              <w:t>и</w:t>
            </w:r>
            <w:r w:rsidRPr="00A121C2">
              <w:rPr>
                <w:spacing w:val="-2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pacing w:val="1"/>
                <w:sz w:val="17"/>
                <w:szCs w:val="17"/>
              </w:rPr>
              <w:t>инвали</w:t>
            </w:r>
            <w:r w:rsidRPr="00A121C2">
              <w:rPr>
                <w:sz w:val="17"/>
                <w:szCs w:val="17"/>
              </w:rPr>
              <w:t>д</w:t>
            </w:r>
            <w:r w:rsidRPr="00A121C2">
              <w:rPr>
                <w:spacing w:val="1"/>
                <w:sz w:val="17"/>
                <w:szCs w:val="17"/>
              </w:rPr>
              <w:t>ск</w:t>
            </w:r>
            <w:r w:rsidRPr="00A121C2">
              <w:rPr>
                <w:sz w:val="17"/>
                <w:szCs w:val="17"/>
              </w:rPr>
              <w:t>о</w:t>
            </w:r>
            <w:proofErr w:type="spellEnd"/>
            <w:r w:rsidRPr="00A121C2">
              <w:rPr>
                <w:spacing w:val="-17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pacing w:val="1"/>
                <w:sz w:val="17"/>
                <w:szCs w:val="17"/>
              </w:rPr>
              <w:t>оси</w:t>
            </w:r>
            <w:r w:rsidRPr="00A121C2">
              <w:rPr>
                <w:sz w:val="17"/>
                <w:szCs w:val="17"/>
              </w:rPr>
              <w:t>г</w:t>
            </w:r>
            <w:r w:rsidRPr="00A121C2">
              <w:rPr>
                <w:spacing w:val="1"/>
                <w:sz w:val="17"/>
                <w:szCs w:val="17"/>
              </w:rPr>
              <w:t>урањ</w:t>
            </w:r>
            <w:r w:rsidRPr="00A121C2">
              <w:rPr>
                <w:sz w:val="17"/>
                <w:szCs w:val="17"/>
              </w:rPr>
              <w:t>е</w:t>
            </w:r>
            <w:proofErr w:type="spellEnd"/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707" w:right="-28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8</w:t>
            </w:r>
            <w:r w:rsidRPr="00A121C2">
              <w:rPr>
                <w:sz w:val="17"/>
                <w:szCs w:val="17"/>
              </w:rPr>
              <w:t>.</w:t>
            </w:r>
            <w:r w:rsidRPr="00A121C2">
              <w:rPr>
                <w:spacing w:val="1"/>
                <w:sz w:val="17"/>
                <w:szCs w:val="17"/>
              </w:rPr>
              <w:t>90</w:t>
            </w:r>
            <w:r w:rsidRPr="00A121C2">
              <w:rPr>
                <w:sz w:val="17"/>
                <w:szCs w:val="17"/>
              </w:rPr>
              <w:t>2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707" w:right="-28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8</w:t>
            </w:r>
            <w:r w:rsidRPr="00A121C2">
              <w:rPr>
                <w:sz w:val="17"/>
                <w:szCs w:val="17"/>
              </w:rPr>
              <w:t>.</w:t>
            </w:r>
            <w:r w:rsidRPr="00A121C2">
              <w:rPr>
                <w:spacing w:val="1"/>
                <w:sz w:val="17"/>
                <w:szCs w:val="17"/>
              </w:rPr>
              <w:t>90</w:t>
            </w:r>
            <w:r w:rsidRPr="00A121C2">
              <w:rPr>
                <w:sz w:val="17"/>
                <w:szCs w:val="17"/>
              </w:rPr>
              <w:t>2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587" w:right="-28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8</w:t>
            </w:r>
            <w:r w:rsidRPr="00A121C2">
              <w:rPr>
                <w:sz w:val="17"/>
                <w:szCs w:val="17"/>
              </w:rPr>
              <w:t>.</w:t>
            </w:r>
            <w:r w:rsidRPr="00A121C2">
              <w:rPr>
                <w:spacing w:val="1"/>
                <w:sz w:val="17"/>
                <w:szCs w:val="17"/>
              </w:rPr>
              <w:t>90</w:t>
            </w:r>
            <w:r w:rsidRPr="00A121C2">
              <w:rPr>
                <w:sz w:val="17"/>
                <w:szCs w:val="17"/>
              </w:rPr>
              <w:t>2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</w:tr>
      <w:tr w:rsidR="00A121C2" w:rsidRPr="00A121C2" w:rsidTr="00323964">
        <w:trPr>
          <w:trHeight w:hRule="exact" w:val="240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227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517</w:t>
            </w:r>
            <w:r w:rsidRPr="00A121C2">
              <w:rPr>
                <w:sz w:val="17"/>
                <w:szCs w:val="17"/>
              </w:rPr>
              <w:t>9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49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41220</w:t>
            </w:r>
            <w:r w:rsidRPr="00A121C2">
              <w:rPr>
                <w:sz w:val="17"/>
                <w:szCs w:val="17"/>
              </w:rPr>
              <w:t>0</w:t>
            </w:r>
          </w:p>
        </w:tc>
        <w:tc>
          <w:tcPr>
            <w:tcW w:w="5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1"/>
              <w:rPr>
                <w:sz w:val="17"/>
                <w:szCs w:val="17"/>
              </w:rPr>
            </w:pPr>
            <w:proofErr w:type="spellStart"/>
            <w:r w:rsidRPr="00A121C2">
              <w:rPr>
                <w:spacing w:val="1"/>
                <w:sz w:val="17"/>
                <w:szCs w:val="17"/>
              </w:rPr>
              <w:t>Доприно</w:t>
            </w:r>
            <w:r w:rsidRPr="00A121C2">
              <w:rPr>
                <w:sz w:val="17"/>
                <w:szCs w:val="17"/>
              </w:rPr>
              <w:t>с</w:t>
            </w:r>
            <w:proofErr w:type="spellEnd"/>
            <w:r w:rsidRPr="00A121C2">
              <w:rPr>
                <w:spacing w:val="-14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z w:val="17"/>
                <w:szCs w:val="17"/>
              </w:rPr>
              <w:t>за</w:t>
            </w:r>
            <w:proofErr w:type="spellEnd"/>
            <w:r w:rsidRPr="00A121C2">
              <w:rPr>
                <w:spacing w:val="-3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w w:val="98"/>
                <w:sz w:val="17"/>
                <w:szCs w:val="17"/>
              </w:rPr>
              <w:t>зд</w:t>
            </w:r>
            <w:r w:rsidRPr="00A121C2">
              <w:rPr>
                <w:spacing w:val="1"/>
                <w:w w:val="98"/>
                <w:sz w:val="17"/>
                <w:szCs w:val="17"/>
              </w:rPr>
              <w:t>равс</w:t>
            </w:r>
            <w:r w:rsidRPr="00A121C2">
              <w:rPr>
                <w:w w:val="98"/>
                <w:sz w:val="17"/>
                <w:szCs w:val="17"/>
              </w:rPr>
              <w:t>т</w:t>
            </w:r>
            <w:r w:rsidRPr="00A121C2">
              <w:rPr>
                <w:spacing w:val="1"/>
                <w:w w:val="98"/>
                <w:sz w:val="17"/>
                <w:szCs w:val="17"/>
              </w:rPr>
              <w:t>вен</w:t>
            </w:r>
            <w:r w:rsidRPr="00A121C2">
              <w:rPr>
                <w:w w:val="98"/>
                <w:sz w:val="17"/>
                <w:szCs w:val="17"/>
              </w:rPr>
              <w:t>о</w:t>
            </w:r>
            <w:proofErr w:type="spellEnd"/>
            <w:r w:rsidRPr="00A121C2">
              <w:rPr>
                <w:spacing w:val="1"/>
                <w:w w:val="98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pacing w:val="1"/>
                <w:sz w:val="17"/>
                <w:szCs w:val="17"/>
              </w:rPr>
              <w:t>оси</w:t>
            </w:r>
            <w:r w:rsidRPr="00A121C2">
              <w:rPr>
                <w:sz w:val="17"/>
                <w:szCs w:val="17"/>
              </w:rPr>
              <w:t>г</w:t>
            </w:r>
            <w:r w:rsidRPr="00A121C2">
              <w:rPr>
                <w:spacing w:val="1"/>
                <w:sz w:val="17"/>
                <w:szCs w:val="17"/>
              </w:rPr>
              <w:t>урањ</w:t>
            </w:r>
            <w:r w:rsidRPr="00A121C2">
              <w:rPr>
                <w:sz w:val="17"/>
                <w:szCs w:val="17"/>
              </w:rPr>
              <w:t>е</w:t>
            </w:r>
            <w:proofErr w:type="spellEnd"/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707" w:right="-28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4</w:t>
            </w:r>
            <w:r w:rsidRPr="00A121C2">
              <w:rPr>
                <w:sz w:val="17"/>
                <w:szCs w:val="17"/>
              </w:rPr>
              <w:t>.</w:t>
            </w:r>
            <w:r w:rsidRPr="00A121C2">
              <w:rPr>
                <w:spacing w:val="1"/>
                <w:sz w:val="17"/>
                <w:szCs w:val="17"/>
              </w:rPr>
              <w:t>58</w:t>
            </w:r>
            <w:r w:rsidRPr="00A121C2">
              <w:rPr>
                <w:sz w:val="17"/>
                <w:szCs w:val="17"/>
              </w:rPr>
              <w:t>4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707" w:right="-28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4</w:t>
            </w:r>
            <w:r w:rsidRPr="00A121C2">
              <w:rPr>
                <w:sz w:val="17"/>
                <w:szCs w:val="17"/>
              </w:rPr>
              <w:t>.</w:t>
            </w:r>
            <w:r w:rsidRPr="00A121C2">
              <w:rPr>
                <w:spacing w:val="1"/>
                <w:sz w:val="17"/>
                <w:szCs w:val="17"/>
              </w:rPr>
              <w:t>58</w:t>
            </w:r>
            <w:r w:rsidRPr="00A121C2">
              <w:rPr>
                <w:sz w:val="17"/>
                <w:szCs w:val="17"/>
              </w:rPr>
              <w:t>4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587" w:right="-28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4</w:t>
            </w:r>
            <w:r w:rsidRPr="00A121C2">
              <w:rPr>
                <w:sz w:val="17"/>
                <w:szCs w:val="17"/>
              </w:rPr>
              <w:t>.</w:t>
            </w:r>
            <w:r w:rsidRPr="00A121C2">
              <w:rPr>
                <w:spacing w:val="1"/>
                <w:sz w:val="17"/>
                <w:szCs w:val="17"/>
              </w:rPr>
              <w:t>58</w:t>
            </w:r>
            <w:r w:rsidRPr="00A121C2">
              <w:rPr>
                <w:sz w:val="17"/>
                <w:szCs w:val="17"/>
              </w:rPr>
              <w:t>4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</w:tr>
      <w:tr w:rsidR="00A121C2" w:rsidRPr="00A121C2" w:rsidTr="00323964">
        <w:trPr>
          <w:trHeight w:hRule="exact" w:val="240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227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518</w:t>
            </w:r>
            <w:r w:rsidRPr="00A121C2">
              <w:rPr>
                <w:b/>
                <w:sz w:val="17"/>
                <w:szCs w:val="17"/>
              </w:rPr>
              <w:t>1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49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41300</w:t>
            </w:r>
            <w:r w:rsidRPr="00A121C2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5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1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w w:val="98"/>
                <w:sz w:val="17"/>
                <w:szCs w:val="17"/>
              </w:rPr>
              <w:t>НАКНАД</w:t>
            </w:r>
            <w:r w:rsidRPr="00A121C2">
              <w:rPr>
                <w:b/>
                <w:w w:val="98"/>
                <w:sz w:val="17"/>
                <w:szCs w:val="17"/>
              </w:rPr>
              <w:t>Е</w:t>
            </w:r>
            <w:r w:rsidRPr="00A121C2">
              <w:rPr>
                <w:b/>
                <w:spacing w:val="1"/>
                <w:w w:val="98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У</w:t>
            </w:r>
            <w:r w:rsidRPr="00A121C2">
              <w:rPr>
                <w:b/>
                <w:spacing w:val="-2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НАТУР</w:t>
            </w:r>
            <w:r w:rsidRPr="00A121C2">
              <w:rPr>
                <w:b/>
                <w:sz w:val="17"/>
                <w:szCs w:val="17"/>
              </w:rPr>
              <w:t>И</w:t>
            </w:r>
            <w:r w:rsidRPr="00A121C2">
              <w:rPr>
                <w:b/>
                <w:spacing w:val="-15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(</w:t>
            </w:r>
            <w:r w:rsidRPr="00A121C2">
              <w:rPr>
                <w:b/>
                <w:spacing w:val="1"/>
                <w:sz w:val="17"/>
                <w:szCs w:val="17"/>
              </w:rPr>
              <w:t>5182</w:t>
            </w:r>
            <w:r w:rsidRPr="00A121C2">
              <w:rPr>
                <w:b/>
                <w:sz w:val="17"/>
                <w:szCs w:val="17"/>
              </w:rPr>
              <w:t>)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w w:val="98"/>
                <w:sz w:val="17"/>
                <w:szCs w:val="17"/>
              </w:rPr>
              <w:t>93</w:t>
            </w:r>
            <w:r w:rsidRPr="00A121C2">
              <w:rPr>
                <w:b/>
                <w:w w:val="98"/>
                <w:sz w:val="17"/>
                <w:szCs w:val="17"/>
              </w:rPr>
              <w:t>3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w w:val="98"/>
                <w:sz w:val="17"/>
                <w:szCs w:val="17"/>
              </w:rPr>
              <w:t>10</w:t>
            </w:r>
            <w:r w:rsidRPr="00A121C2">
              <w:rPr>
                <w:b/>
                <w:w w:val="98"/>
                <w:sz w:val="17"/>
                <w:szCs w:val="17"/>
              </w:rPr>
              <w:t>0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w w:val="98"/>
                <w:sz w:val="17"/>
                <w:szCs w:val="17"/>
              </w:rPr>
              <w:t>10</w:t>
            </w:r>
            <w:r w:rsidRPr="00A121C2">
              <w:rPr>
                <w:b/>
                <w:w w:val="98"/>
                <w:sz w:val="17"/>
                <w:szCs w:val="17"/>
              </w:rPr>
              <w:t>0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</w:tr>
      <w:tr w:rsidR="00A121C2" w:rsidRPr="00A121C2" w:rsidTr="00323964">
        <w:trPr>
          <w:trHeight w:hRule="exact" w:val="240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227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518</w:t>
            </w:r>
            <w:r w:rsidRPr="00A121C2">
              <w:rPr>
                <w:sz w:val="17"/>
                <w:szCs w:val="17"/>
              </w:rPr>
              <w:t>2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49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41310</w:t>
            </w:r>
            <w:r w:rsidRPr="00A121C2">
              <w:rPr>
                <w:sz w:val="17"/>
                <w:szCs w:val="17"/>
              </w:rPr>
              <w:t>0</w:t>
            </w:r>
          </w:p>
        </w:tc>
        <w:tc>
          <w:tcPr>
            <w:tcW w:w="5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1"/>
              <w:rPr>
                <w:sz w:val="17"/>
                <w:szCs w:val="17"/>
              </w:rPr>
            </w:pPr>
            <w:proofErr w:type="spellStart"/>
            <w:r w:rsidRPr="00A121C2">
              <w:rPr>
                <w:spacing w:val="1"/>
                <w:sz w:val="17"/>
                <w:szCs w:val="17"/>
              </w:rPr>
              <w:t>Накна</w:t>
            </w:r>
            <w:r w:rsidRPr="00A121C2">
              <w:rPr>
                <w:sz w:val="17"/>
                <w:szCs w:val="17"/>
              </w:rPr>
              <w:t>де</w:t>
            </w:r>
            <w:proofErr w:type="spellEnd"/>
            <w:r w:rsidRPr="00A121C2">
              <w:rPr>
                <w:spacing w:val="-12"/>
                <w:sz w:val="17"/>
                <w:szCs w:val="17"/>
              </w:rPr>
              <w:t xml:space="preserve"> </w:t>
            </w:r>
            <w:r w:rsidRPr="00A121C2">
              <w:rPr>
                <w:sz w:val="17"/>
                <w:szCs w:val="17"/>
              </w:rPr>
              <w:t>у</w:t>
            </w:r>
            <w:r w:rsidRPr="00A121C2">
              <w:rPr>
                <w:spacing w:val="-2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pacing w:val="1"/>
                <w:sz w:val="17"/>
                <w:szCs w:val="17"/>
              </w:rPr>
              <w:t>на</w:t>
            </w:r>
            <w:r w:rsidRPr="00A121C2">
              <w:rPr>
                <w:sz w:val="17"/>
                <w:szCs w:val="17"/>
              </w:rPr>
              <w:t>т</w:t>
            </w:r>
            <w:r w:rsidRPr="00A121C2">
              <w:rPr>
                <w:spacing w:val="1"/>
                <w:sz w:val="17"/>
                <w:szCs w:val="17"/>
              </w:rPr>
              <w:t>ур</w:t>
            </w:r>
            <w:r w:rsidRPr="00A121C2">
              <w:rPr>
                <w:sz w:val="17"/>
                <w:szCs w:val="17"/>
              </w:rPr>
              <w:t>и</w:t>
            </w:r>
            <w:proofErr w:type="spellEnd"/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spacing w:val="1"/>
                <w:w w:val="98"/>
                <w:sz w:val="17"/>
                <w:szCs w:val="17"/>
              </w:rPr>
              <w:t>93</w:t>
            </w:r>
            <w:r w:rsidRPr="00A121C2">
              <w:rPr>
                <w:w w:val="98"/>
                <w:sz w:val="17"/>
                <w:szCs w:val="17"/>
              </w:rPr>
              <w:t>3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spacing w:val="1"/>
                <w:w w:val="98"/>
                <w:sz w:val="17"/>
                <w:szCs w:val="17"/>
              </w:rPr>
              <w:t>10</w:t>
            </w:r>
            <w:r w:rsidRPr="00A121C2">
              <w:rPr>
                <w:w w:val="98"/>
                <w:sz w:val="17"/>
                <w:szCs w:val="17"/>
              </w:rPr>
              <w:t>0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spacing w:val="1"/>
                <w:w w:val="98"/>
                <w:sz w:val="17"/>
                <w:szCs w:val="17"/>
              </w:rPr>
              <w:t>10</w:t>
            </w:r>
            <w:r w:rsidRPr="00A121C2">
              <w:rPr>
                <w:w w:val="98"/>
                <w:sz w:val="17"/>
                <w:szCs w:val="17"/>
              </w:rPr>
              <w:t>0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</w:tr>
      <w:tr w:rsidR="00A121C2" w:rsidRPr="00A121C2" w:rsidTr="00323964">
        <w:trPr>
          <w:trHeight w:hRule="exact" w:val="240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227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518</w:t>
            </w:r>
            <w:r w:rsidRPr="00A121C2">
              <w:rPr>
                <w:b/>
                <w:sz w:val="17"/>
                <w:szCs w:val="17"/>
              </w:rPr>
              <w:t>3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49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41400</w:t>
            </w:r>
            <w:r w:rsidRPr="00A121C2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5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1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w w:val="98"/>
                <w:sz w:val="17"/>
                <w:szCs w:val="17"/>
              </w:rPr>
              <w:t>СОЦИЈАЛН</w:t>
            </w:r>
            <w:r w:rsidRPr="00A121C2">
              <w:rPr>
                <w:b/>
                <w:w w:val="98"/>
                <w:sz w:val="17"/>
                <w:szCs w:val="17"/>
              </w:rPr>
              <w:t>А</w:t>
            </w:r>
            <w:r w:rsidRPr="00A121C2">
              <w:rPr>
                <w:b/>
                <w:spacing w:val="2"/>
                <w:w w:val="98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ДАВАЊ</w:t>
            </w:r>
            <w:r w:rsidRPr="00A121C2">
              <w:rPr>
                <w:b/>
                <w:sz w:val="17"/>
                <w:szCs w:val="17"/>
              </w:rPr>
              <w:t>А</w:t>
            </w:r>
            <w:r w:rsidRPr="00A121C2">
              <w:rPr>
                <w:b/>
                <w:spacing w:val="-14"/>
                <w:sz w:val="17"/>
                <w:szCs w:val="17"/>
              </w:rPr>
              <w:t xml:space="preserve"> </w:t>
            </w:r>
            <w:r w:rsidRPr="00A121C2">
              <w:rPr>
                <w:b/>
                <w:w w:val="98"/>
                <w:sz w:val="17"/>
                <w:szCs w:val="17"/>
              </w:rPr>
              <w:t>З</w:t>
            </w:r>
            <w:r w:rsidRPr="00A121C2">
              <w:rPr>
                <w:b/>
                <w:spacing w:val="1"/>
                <w:w w:val="98"/>
                <w:sz w:val="17"/>
                <w:szCs w:val="17"/>
              </w:rPr>
              <w:t>АПОСЛЕНИМ</w:t>
            </w:r>
            <w:r w:rsidRPr="00A121C2">
              <w:rPr>
                <w:b/>
                <w:w w:val="98"/>
                <w:sz w:val="17"/>
                <w:szCs w:val="17"/>
              </w:rPr>
              <w:t>А</w:t>
            </w:r>
            <w:r w:rsidRPr="00A121C2">
              <w:rPr>
                <w:b/>
                <w:spacing w:val="2"/>
                <w:w w:val="98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(</w:t>
            </w:r>
            <w:proofErr w:type="spellStart"/>
            <w:r w:rsidRPr="00A121C2">
              <w:rPr>
                <w:b/>
                <w:spacing w:val="1"/>
                <w:sz w:val="17"/>
                <w:szCs w:val="17"/>
              </w:rPr>
              <w:t>о</w:t>
            </w:r>
            <w:r w:rsidRPr="00A121C2">
              <w:rPr>
                <w:b/>
                <w:sz w:val="17"/>
                <w:szCs w:val="17"/>
              </w:rPr>
              <w:t>д</w:t>
            </w:r>
            <w:proofErr w:type="spellEnd"/>
            <w:r w:rsidRPr="00A121C2">
              <w:rPr>
                <w:b/>
                <w:spacing w:val="-5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518</w:t>
            </w:r>
            <w:r w:rsidRPr="00A121C2">
              <w:rPr>
                <w:b/>
                <w:sz w:val="17"/>
                <w:szCs w:val="17"/>
              </w:rPr>
              <w:t>4</w:t>
            </w:r>
            <w:r w:rsidRPr="00A121C2">
              <w:rPr>
                <w:b/>
                <w:spacing w:val="-7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b/>
                <w:spacing w:val="1"/>
                <w:sz w:val="17"/>
                <w:szCs w:val="17"/>
              </w:rPr>
              <w:t>д</w:t>
            </w:r>
            <w:r w:rsidRPr="00A121C2">
              <w:rPr>
                <w:b/>
                <w:sz w:val="17"/>
                <w:szCs w:val="17"/>
              </w:rPr>
              <w:t>о</w:t>
            </w:r>
            <w:proofErr w:type="spellEnd"/>
            <w:r w:rsidRPr="00A121C2">
              <w:rPr>
                <w:b/>
                <w:spacing w:val="-3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5187</w:t>
            </w:r>
            <w:r w:rsidRPr="00A121C2">
              <w:rPr>
                <w:b/>
                <w:sz w:val="17"/>
                <w:szCs w:val="17"/>
              </w:rPr>
              <w:t>)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707" w:right="-28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2</w:t>
            </w:r>
            <w:r w:rsidRPr="00A121C2">
              <w:rPr>
                <w:b/>
                <w:sz w:val="17"/>
                <w:szCs w:val="17"/>
              </w:rPr>
              <w:t>.</w:t>
            </w:r>
            <w:r w:rsidRPr="00A121C2">
              <w:rPr>
                <w:b/>
                <w:spacing w:val="1"/>
                <w:sz w:val="17"/>
                <w:szCs w:val="17"/>
              </w:rPr>
              <w:t>03</w:t>
            </w:r>
            <w:r w:rsidRPr="00A121C2">
              <w:rPr>
                <w:b/>
                <w:sz w:val="17"/>
                <w:szCs w:val="17"/>
              </w:rPr>
              <w:t>4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707" w:right="-28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1</w:t>
            </w:r>
            <w:r w:rsidRPr="00A121C2">
              <w:rPr>
                <w:b/>
                <w:sz w:val="17"/>
                <w:szCs w:val="17"/>
              </w:rPr>
              <w:t>.</w:t>
            </w:r>
            <w:r w:rsidRPr="00A121C2">
              <w:rPr>
                <w:b/>
                <w:spacing w:val="1"/>
                <w:sz w:val="17"/>
                <w:szCs w:val="17"/>
              </w:rPr>
              <w:t>82</w:t>
            </w:r>
            <w:r w:rsidRPr="00A121C2">
              <w:rPr>
                <w:b/>
                <w:sz w:val="17"/>
                <w:szCs w:val="17"/>
              </w:rPr>
              <w:t>8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587" w:right="-28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1</w:t>
            </w:r>
            <w:r w:rsidRPr="00A121C2">
              <w:rPr>
                <w:b/>
                <w:sz w:val="17"/>
                <w:szCs w:val="17"/>
              </w:rPr>
              <w:t>.</w:t>
            </w:r>
            <w:r w:rsidRPr="00A121C2">
              <w:rPr>
                <w:b/>
                <w:spacing w:val="1"/>
                <w:sz w:val="17"/>
                <w:szCs w:val="17"/>
              </w:rPr>
              <w:t>66</w:t>
            </w:r>
            <w:r w:rsidRPr="00A121C2">
              <w:rPr>
                <w:b/>
                <w:sz w:val="17"/>
                <w:szCs w:val="17"/>
              </w:rPr>
              <w:t>5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w w:val="98"/>
                <w:sz w:val="17"/>
                <w:szCs w:val="17"/>
              </w:rPr>
              <w:t>16</w:t>
            </w:r>
            <w:r w:rsidRPr="00A121C2">
              <w:rPr>
                <w:b/>
                <w:w w:val="98"/>
                <w:sz w:val="17"/>
                <w:szCs w:val="17"/>
              </w:rPr>
              <w:t>3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</w:tr>
      <w:tr w:rsidR="00A121C2" w:rsidRPr="00A121C2" w:rsidTr="00323964">
        <w:trPr>
          <w:trHeight w:hRule="exact" w:val="240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227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518</w:t>
            </w:r>
            <w:r w:rsidRPr="00A121C2">
              <w:rPr>
                <w:sz w:val="17"/>
                <w:szCs w:val="17"/>
              </w:rPr>
              <w:t>4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49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41410</w:t>
            </w:r>
            <w:r w:rsidRPr="00A121C2">
              <w:rPr>
                <w:sz w:val="17"/>
                <w:szCs w:val="17"/>
              </w:rPr>
              <w:t>0</w:t>
            </w:r>
          </w:p>
        </w:tc>
        <w:tc>
          <w:tcPr>
            <w:tcW w:w="5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1"/>
              <w:rPr>
                <w:sz w:val="17"/>
                <w:szCs w:val="17"/>
              </w:rPr>
            </w:pPr>
            <w:proofErr w:type="spellStart"/>
            <w:r w:rsidRPr="00A121C2">
              <w:rPr>
                <w:spacing w:val="1"/>
                <w:sz w:val="17"/>
                <w:szCs w:val="17"/>
              </w:rPr>
              <w:t>Испла</w:t>
            </w:r>
            <w:r w:rsidRPr="00A121C2">
              <w:rPr>
                <w:sz w:val="17"/>
                <w:szCs w:val="17"/>
              </w:rPr>
              <w:t>та</w:t>
            </w:r>
            <w:proofErr w:type="spellEnd"/>
            <w:r w:rsidRPr="00A121C2">
              <w:rPr>
                <w:spacing w:val="-12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pacing w:val="1"/>
                <w:sz w:val="17"/>
                <w:szCs w:val="17"/>
              </w:rPr>
              <w:t>накна</w:t>
            </w:r>
            <w:r w:rsidRPr="00A121C2">
              <w:rPr>
                <w:sz w:val="17"/>
                <w:szCs w:val="17"/>
              </w:rPr>
              <w:t>да</w:t>
            </w:r>
            <w:proofErr w:type="spellEnd"/>
            <w:r w:rsidRPr="00A121C2">
              <w:rPr>
                <w:spacing w:val="-12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z w:val="17"/>
                <w:szCs w:val="17"/>
              </w:rPr>
              <w:t>за</w:t>
            </w:r>
            <w:proofErr w:type="spellEnd"/>
            <w:r w:rsidRPr="00A121C2">
              <w:rPr>
                <w:spacing w:val="-3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pacing w:val="1"/>
                <w:sz w:val="17"/>
                <w:szCs w:val="17"/>
              </w:rPr>
              <w:t>врем</w:t>
            </w:r>
            <w:r w:rsidRPr="00A121C2">
              <w:rPr>
                <w:sz w:val="17"/>
                <w:szCs w:val="17"/>
              </w:rPr>
              <w:t>е</w:t>
            </w:r>
            <w:proofErr w:type="spellEnd"/>
            <w:r w:rsidRPr="00A121C2">
              <w:rPr>
                <w:spacing w:val="-8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pacing w:val="1"/>
                <w:w w:val="98"/>
                <w:sz w:val="17"/>
                <w:szCs w:val="17"/>
              </w:rPr>
              <w:t>о</w:t>
            </w:r>
            <w:r w:rsidRPr="00A121C2">
              <w:rPr>
                <w:w w:val="98"/>
                <w:sz w:val="17"/>
                <w:szCs w:val="17"/>
              </w:rPr>
              <w:t>д</w:t>
            </w:r>
            <w:r w:rsidRPr="00A121C2">
              <w:rPr>
                <w:spacing w:val="1"/>
                <w:w w:val="98"/>
                <w:sz w:val="17"/>
                <w:szCs w:val="17"/>
              </w:rPr>
              <w:t>сус</w:t>
            </w:r>
            <w:r w:rsidRPr="00A121C2">
              <w:rPr>
                <w:w w:val="98"/>
                <w:sz w:val="17"/>
                <w:szCs w:val="17"/>
              </w:rPr>
              <w:t>т</w:t>
            </w:r>
            <w:r w:rsidRPr="00A121C2">
              <w:rPr>
                <w:spacing w:val="1"/>
                <w:w w:val="98"/>
                <w:sz w:val="17"/>
                <w:szCs w:val="17"/>
              </w:rPr>
              <w:t>вовањ</w:t>
            </w:r>
            <w:r w:rsidRPr="00A121C2">
              <w:rPr>
                <w:w w:val="98"/>
                <w:sz w:val="17"/>
                <w:szCs w:val="17"/>
              </w:rPr>
              <w:t>а</w:t>
            </w:r>
            <w:proofErr w:type="spellEnd"/>
            <w:r w:rsidRPr="00A121C2">
              <w:rPr>
                <w:spacing w:val="1"/>
                <w:w w:val="98"/>
                <w:sz w:val="17"/>
                <w:szCs w:val="17"/>
              </w:rPr>
              <w:t xml:space="preserve"> </w:t>
            </w:r>
            <w:r w:rsidRPr="00A121C2">
              <w:rPr>
                <w:sz w:val="17"/>
                <w:szCs w:val="17"/>
              </w:rPr>
              <w:t>с</w:t>
            </w:r>
            <w:r w:rsidRPr="00A121C2">
              <w:rPr>
                <w:spacing w:val="-2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pacing w:val="1"/>
                <w:sz w:val="17"/>
                <w:szCs w:val="17"/>
              </w:rPr>
              <w:t>посл</w:t>
            </w:r>
            <w:r w:rsidRPr="00A121C2">
              <w:rPr>
                <w:sz w:val="17"/>
                <w:szCs w:val="17"/>
              </w:rPr>
              <w:t>а</w:t>
            </w:r>
            <w:proofErr w:type="spellEnd"/>
            <w:r w:rsidRPr="00A121C2">
              <w:rPr>
                <w:spacing w:val="-8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pacing w:val="1"/>
                <w:sz w:val="17"/>
                <w:szCs w:val="17"/>
              </w:rPr>
              <w:t>н</w:t>
            </w:r>
            <w:r w:rsidRPr="00A121C2">
              <w:rPr>
                <w:sz w:val="17"/>
                <w:szCs w:val="17"/>
              </w:rPr>
              <w:t>а</w:t>
            </w:r>
            <w:proofErr w:type="spellEnd"/>
            <w:r w:rsidRPr="00A121C2">
              <w:rPr>
                <w:spacing w:val="-3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z w:val="17"/>
                <w:szCs w:val="17"/>
              </w:rPr>
              <w:t>т</w:t>
            </w:r>
            <w:r w:rsidRPr="00A121C2">
              <w:rPr>
                <w:spacing w:val="1"/>
                <w:sz w:val="17"/>
                <w:szCs w:val="17"/>
              </w:rPr>
              <w:t>ере</w:t>
            </w:r>
            <w:r w:rsidRPr="00A121C2">
              <w:rPr>
                <w:sz w:val="17"/>
                <w:szCs w:val="17"/>
              </w:rPr>
              <w:t>т</w:t>
            </w:r>
            <w:proofErr w:type="spellEnd"/>
            <w:r w:rsidRPr="00A121C2">
              <w:rPr>
                <w:spacing w:val="-8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pacing w:val="1"/>
                <w:sz w:val="17"/>
                <w:szCs w:val="17"/>
              </w:rPr>
              <w:t>фон</w:t>
            </w:r>
            <w:r w:rsidRPr="00A121C2">
              <w:rPr>
                <w:sz w:val="17"/>
                <w:szCs w:val="17"/>
              </w:rPr>
              <w:t>д</w:t>
            </w:r>
            <w:r w:rsidRPr="00A121C2">
              <w:rPr>
                <w:spacing w:val="1"/>
                <w:sz w:val="17"/>
                <w:szCs w:val="17"/>
              </w:rPr>
              <w:t>ов</w:t>
            </w:r>
            <w:r w:rsidRPr="00A121C2">
              <w:rPr>
                <w:sz w:val="17"/>
                <w:szCs w:val="17"/>
              </w:rPr>
              <w:t>а</w:t>
            </w:r>
            <w:proofErr w:type="spellEnd"/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w w:val="98"/>
                <w:sz w:val="17"/>
                <w:szCs w:val="17"/>
              </w:rPr>
              <w:t>5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w w:val="98"/>
                <w:sz w:val="17"/>
                <w:szCs w:val="17"/>
              </w:rPr>
              <w:t>4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w w:val="98"/>
                <w:sz w:val="17"/>
                <w:szCs w:val="17"/>
              </w:rPr>
              <w:t>4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</w:tr>
      <w:tr w:rsidR="00A121C2" w:rsidRPr="00A121C2" w:rsidTr="00323964">
        <w:trPr>
          <w:trHeight w:hRule="exact" w:val="240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227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518</w:t>
            </w:r>
            <w:r w:rsidRPr="00A121C2">
              <w:rPr>
                <w:sz w:val="17"/>
                <w:szCs w:val="17"/>
              </w:rPr>
              <w:t>6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49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41430</w:t>
            </w:r>
            <w:r w:rsidRPr="00A121C2">
              <w:rPr>
                <w:sz w:val="17"/>
                <w:szCs w:val="17"/>
              </w:rPr>
              <w:t>0</w:t>
            </w:r>
          </w:p>
        </w:tc>
        <w:tc>
          <w:tcPr>
            <w:tcW w:w="5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1"/>
              <w:rPr>
                <w:sz w:val="17"/>
                <w:szCs w:val="17"/>
              </w:rPr>
            </w:pPr>
            <w:proofErr w:type="spellStart"/>
            <w:r w:rsidRPr="00A121C2">
              <w:rPr>
                <w:spacing w:val="1"/>
                <w:w w:val="98"/>
                <w:sz w:val="17"/>
                <w:szCs w:val="17"/>
              </w:rPr>
              <w:t>О</w:t>
            </w:r>
            <w:r w:rsidRPr="00A121C2">
              <w:rPr>
                <w:w w:val="98"/>
                <w:sz w:val="17"/>
                <w:szCs w:val="17"/>
              </w:rPr>
              <w:t>т</w:t>
            </w:r>
            <w:r w:rsidRPr="00A121C2">
              <w:rPr>
                <w:spacing w:val="1"/>
                <w:w w:val="98"/>
                <w:sz w:val="17"/>
                <w:szCs w:val="17"/>
              </w:rPr>
              <w:t>премнин</w:t>
            </w:r>
            <w:r w:rsidRPr="00A121C2">
              <w:rPr>
                <w:w w:val="98"/>
                <w:sz w:val="17"/>
                <w:szCs w:val="17"/>
              </w:rPr>
              <w:t>е</w:t>
            </w:r>
            <w:proofErr w:type="spellEnd"/>
            <w:r w:rsidRPr="00A121C2">
              <w:rPr>
                <w:spacing w:val="1"/>
                <w:w w:val="98"/>
                <w:sz w:val="17"/>
                <w:szCs w:val="17"/>
              </w:rPr>
              <w:t xml:space="preserve"> </w:t>
            </w:r>
            <w:r w:rsidRPr="00A121C2">
              <w:rPr>
                <w:sz w:val="17"/>
                <w:szCs w:val="17"/>
              </w:rPr>
              <w:t>и</w:t>
            </w:r>
            <w:r w:rsidRPr="00A121C2">
              <w:rPr>
                <w:spacing w:val="-2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pacing w:val="1"/>
                <w:sz w:val="17"/>
                <w:szCs w:val="17"/>
              </w:rPr>
              <w:t>помоћ</w:t>
            </w:r>
            <w:r w:rsidRPr="00A121C2">
              <w:rPr>
                <w:sz w:val="17"/>
                <w:szCs w:val="17"/>
              </w:rPr>
              <w:t>и</w:t>
            </w:r>
            <w:proofErr w:type="spellEnd"/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707" w:right="-28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1</w:t>
            </w:r>
            <w:r w:rsidRPr="00A121C2">
              <w:rPr>
                <w:sz w:val="17"/>
                <w:szCs w:val="17"/>
              </w:rPr>
              <w:t>.</w:t>
            </w:r>
            <w:r w:rsidRPr="00A121C2">
              <w:rPr>
                <w:spacing w:val="1"/>
                <w:sz w:val="17"/>
                <w:szCs w:val="17"/>
              </w:rPr>
              <w:t>75</w:t>
            </w:r>
            <w:r w:rsidRPr="00A121C2">
              <w:rPr>
                <w:sz w:val="17"/>
                <w:szCs w:val="17"/>
              </w:rPr>
              <w:t>9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707" w:right="-28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1</w:t>
            </w:r>
            <w:r w:rsidRPr="00A121C2">
              <w:rPr>
                <w:sz w:val="17"/>
                <w:szCs w:val="17"/>
              </w:rPr>
              <w:t>.</w:t>
            </w:r>
            <w:r w:rsidRPr="00A121C2">
              <w:rPr>
                <w:spacing w:val="1"/>
                <w:sz w:val="17"/>
                <w:szCs w:val="17"/>
              </w:rPr>
              <w:t>66</w:t>
            </w:r>
            <w:r w:rsidRPr="00A121C2">
              <w:rPr>
                <w:sz w:val="17"/>
                <w:szCs w:val="17"/>
              </w:rPr>
              <w:t>5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587" w:right="-28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1</w:t>
            </w:r>
            <w:r w:rsidRPr="00A121C2">
              <w:rPr>
                <w:sz w:val="17"/>
                <w:szCs w:val="17"/>
              </w:rPr>
              <w:t>.</w:t>
            </w:r>
            <w:r w:rsidRPr="00A121C2">
              <w:rPr>
                <w:spacing w:val="1"/>
                <w:sz w:val="17"/>
                <w:szCs w:val="17"/>
              </w:rPr>
              <w:t>66</w:t>
            </w:r>
            <w:r w:rsidRPr="00A121C2">
              <w:rPr>
                <w:sz w:val="17"/>
                <w:szCs w:val="17"/>
              </w:rPr>
              <w:t>5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</w:tr>
      <w:tr w:rsidR="00A121C2" w:rsidRPr="00A121C2" w:rsidTr="00323964">
        <w:trPr>
          <w:trHeight w:hRule="exact" w:val="444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4" w:line="100" w:lineRule="exact"/>
              <w:rPr>
                <w:sz w:val="10"/>
                <w:szCs w:val="10"/>
              </w:rPr>
            </w:pPr>
          </w:p>
          <w:p w:rsidR="00A121C2" w:rsidRPr="00A121C2" w:rsidRDefault="00A121C2" w:rsidP="00A121C2">
            <w:pPr>
              <w:ind w:left="227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518</w:t>
            </w:r>
            <w:r w:rsidRPr="00A121C2">
              <w:rPr>
                <w:sz w:val="17"/>
                <w:szCs w:val="17"/>
              </w:rPr>
              <w:t>7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4" w:line="100" w:lineRule="exact"/>
              <w:rPr>
                <w:sz w:val="10"/>
                <w:szCs w:val="10"/>
              </w:rPr>
            </w:pPr>
          </w:p>
          <w:p w:rsidR="00A121C2" w:rsidRPr="00A121C2" w:rsidRDefault="00A121C2" w:rsidP="00A121C2">
            <w:pPr>
              <w:ind w:left="149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41440</w:t>
            </w:r>
            <w:r w:rsidRPr="00A121C2">
              <w:rPr>
                <w:sz w:val="17"/>
                <w:szCs w:val="17"/>
              </w:rPr>
              <w:t>0</w:t>
            </w:r>
          </w:p>
        </w:tc>
        <w:tc>
          <w:tcPr>
            <w:tcW w:w="5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 w:line="250" w:lineRule="auto"/>
              <w:ind w:left="11" w:right="57"/>
              <w:rPr>
                <w:sz w:val="17"/>
                <w:szCs w:val="17"/>
              </w:rPr>
            </w:pPr>
            <w:proofErr w:type="spellStart"/>
            <w:r w:rsidRPr="00A121C2">
              <w:rPr>
                <w:spacing w:val="1"/>
                <w:sz w:val="17"/>
                <w:szCs w:val="17"/>
              </w:rPr>
              <w:t>Помо</w:t>
            </w:r>
            <w:r w:rsidRPr="00A121C2">
              <w:rPr>
                <w:sz w:val="17"/>
                <w:szCs w:val="17"/>
              </w:rPr>
              <w:t>ћ</w:t>
            </w:r>
            <w:proofErr w:type="spellEnd"/>
            <w:r w:rsidRPr="00A121C2">
              <w:rPr>
                <w:spacing w:val="-10"/>
                <w:sz w:val="17"/>
                <w:szCs w:val="17"/>
              </w:rPr>
              <w:t xml:space="preserve"> </w:t>
            </w:r>
            <w:r w:rsidRPr="00A121C2">
              <w:rPr>
                <w:sz w:val="17"/>
                <w:szCs w:val="17"/>
              </w:rPr>
              <w:t>у</w:t>
            </w:r>
            <w:r w:rsidRPr="00A121C2">
              <w:rPr>
                <w:spacing w:val="-2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pacing w:val="1"/>
                <w:w w:val="98"/>
                <w:sz w:val="17"/>
                <w:szCs w:val="17"/>
              </w:rPr>
              <w:t>ме</w:t>
            </w:r>
            <w:r w:rsidRPr="00A121C2">
              <w:rPr>
                <w:w w:val="98"/>
                <w:sz w:val="17"/>
                <w:szCs w:val="17"/>
              </w:rPr>
              <w:t>д</w:t>
            </w:r>
            <w:r w:rsidRPr="00A121C2">
              <w:rPr>
                <w:spacing w:val="1"/>
                <w:w w:val="98"/>
                <w:sz w:val="17"/>
                <w:szCs w:val="17"/>
              </w:rPr>
              <w:t>ицинско</w:t>
            </w:r>
            <w:r w:rsidRPr="00A121C2">
              <w:rPr>
                <w:w w:val="98"/>
                <w:sz w:val="17"/>
                <w:szCs w:val="17"/>
              </w:rPr>
              <w:t>м</w:t>
            </w:r>
            <w:proofErr w:type="spellEnd"/>
            <w:r w:rsidRPr="00A121C2">
              <w:rPr>
                <w:spacing w:val="1"/>
                <w:w w:val="98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pacing w:val="1"/>
                <w:sz w:val="17"/>
                <w:szCs w:val="17"/>
              </w:rPr>
              <w:t>лечењ</w:t>
            </w:r>
            <w:r w:rsidRPr="00A121C2">
              <w:rPr>
                <w:sz w:val="17"/>
                <w:szCs w:val="17"/>
              </w:rPr>
              <w:t>у</w:t>
            </w:r>
            <w:proofErr w:type="spellEnd"/>
            <w:r w:rsidRPr="00A121C2">
              <w:rPr>
                <w:spacing w:val="-11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z w:val="17"/>
                <w:szCs w:val="17"/>
              </w:rPr>
              <w:t>з</w:t>
            </w:r>
            <w:r w:rsidRPr="00A121C2">
              <w:rPr>
                <w:spacing w:val="1"/>
                <w:sz w:val="17"/>
                <w:szCs w:val="17"/>
              </w:rPr>
              <w:t>апослено</w:t>
            </w:r>
            <w:r w:rsidRPr="00A121C2">
              <w:rPr>
                <w:sz w:val="17"/>
                <w:szCs w:val="17"/>
              </w:rPr>
              <w:t>г</w:t>
            </w:r>
            <w:proofErr w:type="spellEnd"/>
            <w:r w:rsidRPr="00A121C2">
              <w:rPr>
                <w:spacing w:val="-16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pacing w:val="1"/>
                <w:sz w:val="17"/>
                <w:szCs w:val="17"/>
              </w:rPr>
              <w:t>ил</w:t>
            </w:r>
            <w:r w:rsidRPr="00A121C2">
              <w:rPr>
                <w:sz w:val="17"/>
                <w:szCs w:val="17"/>
              </w:rPr>
              <w:t>и</w:t>
            </w:r>
            <w:proofErr w:type="spellEnd"/>
            <w:r w:rsidRPr="00A121C2">
              <w:rPr>
                <w:spacing w:val="-5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pacing w:val="1"/>
                <w:sz w:val="17"/>
                <w:szCs w:val="17"/>
              </w:rPr>
              <w:t>чланов</w:t>
            </w:r>
            <w:r w:rsidRPr="00A121C2">
              <w:rPr>
                <w:sz w:val="17"/>
                <w:szCs w:val="17"/>
              </w:rPr>
              <w:t>а</w:t>
            </w:r>
            <w:proofErr w:type="spellEnd"/>
            <w:r w:rsidRPr="00A121C2">
              <w:rPr>
                <w:spacing w:val="-12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pacing w:val="1"/>
                <w:sz w:val="17"/>
                <w:szCs w:val="17"/>
              </w:rPr>
              <w:t>уж</w:t>
            </w:r>
            <w:r w:rsidRPr="00A121C2">
              <w:rPr>
                <w:sz w:val="17"/>
                <w:szCs w:val="17"/>
              </w:rPr>
              <w:t>е</w:t>
            </w:r>
            <w:proofErr w:type="spellEnd"/>
            <w:r w:rsidRPr="00A121C2">
              <w:rPr>
                <w:spacing w:val="-6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pacing w:val="1"/>
                <w:sz w:val="17"/>
                <w:szCs w:val="17"/>
              </w:rPr>
              <w:t>поро</w:t>
            </w:r>
            <w:r w:rsidRPr="00A121C2">
              <w:rPr>
                <w:sz w:val="17"/>
                <w:szCs w:val="17"/>
              </w:rPr>
              <w:t>д</w:t>
            </w:r>
            <w:r w:rsidRPr="00A121C2">
              <w:rPr>
                <w:spacing w:val="1"/>
                <w:sz w:val="17"/>
                <w:szCs w:val="17"/>
              </w:rPr>
              <w:t>иц</w:t>
            </w:r>
            <w:r w:rsidRPr="00A121C2">
              <w:rPr>
                <w:sz w:val="17"/>
                <w:szCs w:val="17"/>
              </w:rPr>
              <w:t>е</w:t>
            </w:r>
            <w:proofErr w:type="spellEnd"/>
            <w:r w:rsidRPr="00A121C2">
              <w:rPr>
                <w:spacing w:val="-14"/>
                <w:sz w:val="17"/>
                <w:szCs w:val="17"/>
              </w:rPr>
              <w:t xml:space="preserve"> </w:t>
            </w:r>
            <w:r w:rsidRPr="00A121C2">
              <w:rPr>
                <w:sz w:val="17"/>
                <w:szCs w:val="17"/>
              </w:rPr>
              <w:t>и</w:t>
            </w:r>
            <w:r w:rsidRPr="00A121C2">
              <w:rPr>
                <w:spacing w:val="-2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z w:val="17"/>
                <w:szCs w:val="17"/>
              </w:rPr>
              <w:t>д</w:t>
            </w:r>
            <w:r w:rsidRPr="00A121C2">
              <w:rPr>
                <w:spacing w:val="1"/>
                <w:sz w:val="17"/>
                <w:szCs w:val="17"/>
              </w:rPr>
              <w:t>ру</w:t>
            </w:r>
            <w:r w:rsidRPr="00A121C2">
              <w:rPr>
                <w:sz w:val="17"/>
                <w:szCs w:val="17"/>
              </w:rPr>
              <w:t>ге</w:t>
            </w:r>
            <w:proofErr w:type="spellEnd"/>
            <w:r w:rsidRPr="00A121C2">
              <w:rPr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pacing w:val="1"/>
                <w:sz w:val="17"/>
                <w:szCs w:val="17"/>
              </w:rPr>
              <w:t>помоћ</w:t>
            </w:r>
            <w:r w:rsidRPr="00A121C2">
              <w:rPr>
                <w:sz w:val="17"/>
                <w:szCs w:val="17"/>
              </w:rPr>
              <w:t>и</w:t>
            </w:r>
            <w:proofErr w:type="spellEnd"/>
            <w:r w:rsidRPr="00A121C2">
              <w:rPr>
                <w:spacing w:val="-11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z w:val="17"/>
                <w:szCs w:val="17"/>
              </w:rPr>
              <w:t>з</w:t>
            </w:r>
            <w:r w:rsidRPr="00A121C2">
              <w:rPr>
                <w:spacing w:val="1"/>
                <w:sz w:val="17"/>
                <w:szCs w:val="17"/>
              </w:rPr>
              <w:t>апослено</w:t>
            </w:r>
            <w:r w:rsidRPr="00A121C2">
              <w:rPr>
                <w:sz w:val="17"/>
                <w:szCs w:val="17"/>
              </w:rPr>
              <w:t>м</w:t>
            </w:r>
            <w:proofErr w:type="spellEnd"/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4" w:line="100" w:lineRule="exact"/>
              <w:rPr>
                <w:sz w:val="10"/>
                <w:szCs w:val="10"/>
              </w:rPr>
            </w:pPr>
          </w:p>
          <w:p w:rsidR="00A121C2" w:rsidRPr="00A121C2" w:rsidRDefault="00A121C2" w:rsidP="00A121C2">
            <w:pPr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spacing w:val="1"/>
                <w:w w:val="98"/>
                <w:sz w:val="17"/>
                <w:szCs w:val="17"/>
              </w:rPr>
              <w:t>27</w:t>
            </w:r>
            <w:r w:rsidRPr="00A121C2">
              <w:rPr>
                <w:w w:val="98"/>
                <w:sz w:val="17"/>
                <w:szCs w:val="17"/>
              </w:rPr>
              <w:t>0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4" w:line="100" w:lineRule="exact"/>
              <w:rPr>
                <w:sz w:val="10"/>
                <w:szCs w:val="10"/>
              </w:rPr>
            </w:pPr>
          </w:p>
          <w:p w:rsidR="00A121C2" w:rsidRPr="00A121C2" w:rsidRDefault="00A121C2" w:rsidP="00A121C2">
            <w:pPr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spacing w:val="1"/>
                <w:w w:val="98"/>
                <w:sz w:val="17"/>
                <w:szCs w:val="17"/>
              </w:rPr>
              <w:t>15</w:t>
            </w:r>
            <w:r w:rsidRPr="00A121C2">
              <w:rPr>
                <w:w w:val="98"/>
                <w:sz w:val="17"/>
                <w:szCs w:val="17"/>
              </w:rPr>
              <w:t>9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4" w:line="100" w:lineRule="exact"/>
              <w:rPr>
                <w:sz w:val="10"/>
                <w:szCs w:val="10"/>
              </w:rPr>
            </w:pPr>
          </w:p>
          <w:p w:rsidR="00A121C2" w:rsidRPr="00A121C2" w:rsidRDefault="00A121C2" w:rsidP="00A121C2">
            <w:pPr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spacing w:val="1"/>
                <w:w w:val="98"/>
                <w:sz w:val="17"/>
                <w:szCs w:val="17"/>
              </w:rPr>
              <w:t>15</w:t>
            </w:r>
            <w:r w:rsidRPr="00A121C2">
              <w:rPr>
                <w:w w:val="98"/>
                <w:sz w:val="17"/>
                <w:szCs w:val="17"/>
              </w:rPr>
              <w:t>9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</w:tr>
      <w:tr w:rsidR="00A121C2" w:rsidRPr="00A121C2" w:rsidTr="00323964">
        <w:trPr>
          <w:trHeight w:hRule="exact" w:val="240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227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518</w:t>
            </w:r>
            <w:r w:rsidRPr="00A121C2">
              <w:rPr>
                <w:b/>
                <w:sz w:val="17"/>
                <w:szCs w:val="17"/>
              </w:rPr>
              <w:t>8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49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41500</w:t>
            </w:r>
            <w:r w:rsidRPr="00A121C2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5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1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НАКНАД</w:t>
            </w:r>
            <w:r w:rsidRPr="00A121C2">
              <w:rPr>
                <w:b/>
                <w:sz w:val="17"/>
                <w:szCs w:val="17"/>
              </w:rPr>
              <w:t>А</w:t>
            </w:r>
            <w:r w:rsidRPr="00A121C2">
              <w:rPr>
                <w:b/>
                <w:spacing w:val="-16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w w:val="98"/>
                <w:sz w:val="17"/>
                <w:szCs w:val="17"/>
              </w:rPr>
              <w:t>ТРОШКОВ</w:t>
            </w:r>
            <w:r w:rsidRPr="00A121C2">
              <w:rPr>
                <w:b/>
                <w:w w:val="98"/>
                <w:sz w:val="17"/>
                <w:szCs w:val="17"/>
              </w:rPr>
              <w:t>А</w:t>
            </w:r>
            <w:r w:rsidRPr="00A121C2">
              <w:rPr>
                <w:b/>
                <w:spacing w:val="2"/>
                <w:w w:val="98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ЗА</w:t>
            </w:r>
            <w:r w:rsidRPr="00A121C2">
              <w:rPr>
                <w:b/>
                <w:spacing w:val="-3"/>
                <w:sz w:val="17"/>
                <w:szCs w:val="17"/>
              </w:rPr>
              <w:t xml:space="preserve"> </w:t>
            </w:r>
            <w:r w:rsidRPr="00A121C2">
              <w:rPr>
                <w:b/>
                <w:w w:val="98"/>
                <w:sz w:val="17"/>
                <w:szCs w:val="17"/>
              </w:rPr>
              <w:t>З</w:t>
            </w:r>
            <w:r w:rsidRPr="00A121C2">
              <w:rPr>
                <w:b/>
                <w:spacing w:val="1"/>
                <w:w w:val="98"/>
                <w:sz w:val="17"/>
                <w:szCs w:val="17"/>
              </w:rPr>
              <w:t>АПОСЛЕН</w:t>
            </w:r>
            <w:r w:rsidRPr="00A121C2">
              <w:rPr>
                <w:b/>
                <w:w w:val="98"/>
                <w:sz w:val="17"/>
                <w:szCs w:val="17"/>
              </w:rPr>
              <w:t>Е</w:t>
            </w:r>
            <w:r w:rsidRPr="00A121C2">
              <w:rPr>
                <w:b/>
                <w:spacing w:val="1"/>
                <w:w w:val="98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(</w:t>
            </w:r>
            <w:r w:rsidRPr="00A121C2">
              <w:rPr>
                <w:b/>
                <w:spacing w:val="1"/>
                <w:sz w:val="17"/>
                <w:szCs w:val="17"/>
              </w:rPr>
              <w:t>5189</w:t>
            </w:r>
            <w:r w:rsidRPr="00A121C2">
              <w:rPr>
                <w:b/>
                <w:sz w:val="17"/>
                <w:szCs w:val="17"/>
              </w:rPr>
              <w:t>)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b/>
                <w:w w:val="98"/>
                <w:sz w:val="17"/>
                <w:szCs w:val="17"/>
              </w:rPr>
              <w:t>9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</w:tr>
      <w:tr w:rsidR="00A121C2" w:rsidRPr="00A121C2" w:rsidTr="00323964">
        <w:trPr>
          <w:trHeight w:hRule="exact" w:val="240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227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518</w:t>
            </w:r>
            <w:r w:rsidRPr="00A121C2">
              <w:rPr>
                <w:sz w:val="17"/>
                <w:szCs w:val="17"/>
              </w:rPr>
              <w:t>9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49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41510</w:t>
            </w:r>
            <w:r w:rsidRPr="00A121C2">
              <w:rPr>
                <w:sz w:val="17"/>
                <w:szCs w:val="17"/>
              </w:rPr>
              <w:t>0</w:t>
            </w:r>
          </w:p>
        </w:tc>
        <w:tc>
          <w:tcPr>
            <w:tcW w:w="5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1"/>
              <w:rPr>
                <w:sz w:val="17"/>
                <w:szCs w:val="17"/>
              </w:rPr>
            </w:pPr>
            <w:proofErr w:type="spellStart"/>
            <w:r w:rsidRPr="00A121C2">
              <w:rPr>
                <w:spacing w:val="1"/>
                <w:sz w:val="17"/>
                <w:szCs w:val="17"/>
              </w:rPr>
              <w:t>Накна</w:t>
            </w:r>
            <w:r w:rsidRPr="00A121C2">
              <w:rPr>
                <w:sz w:val="17"/>
                <w:szCs w:val="17"/>
              </w:rPr>
              <w:t>де</w:t>
            </w:r>
            <w:proofErr w:type="spellEnd"/>
            <w:r w:rsidRPr="00A121C2">
              <w:rPr>
                <w:spacing w:val="-12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z w:val="17"/>
                <w:szCs w:val="17"/>
              </w:rPr>
              <w:t>т</w:t>
            </w:r>
            <w:r w:rsidRPr="00A121C2">
              <w:rPr>
                <w:spacing w:val="1"/>
                <w:sz w:val="17"/>
                <w:szCs w:val="17"/>
              </w:rPr>
              <w:t>рошков</w:t>
            </w:r>
            <w:r w:rsidRPr="00A121C2">
              <w:rPr>
                <w:sz w:val="17"/>
                <w:szCs w:val="17"/>
              </w:rPr>
              <w:t>а</w:t>
            </w:r>
            <w:proofErr w:type="spellEnd"/>
            <w:r w:rsidRPr="00A121C2">
              <w:rPr>
                <w:spacing w:val="-14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z w:val="17"/>
                <w:szCs w:val="17"/>
              </w:rPr>
              <w:t>за</w:t>
            </w:r>
            <w:proofErr w:type="spellEnd"/>
            <w:r w:rsidRPr="00A121C2">
              <w:rPr>
                <w:spacing w:val="-3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z w:val="17"/>
                <w:szCs w:val="17"/>
              </w:rPr>
              <w:t>з</w:t>
            </w:r>
            <w:r w:rsidRPr="00A121C2">
              <w:rPr>
                <w:spacing w:val="1"/>
                <w:sz w:val="17"/>
                <w:szCs w:val="17"/>
              </w:rPr>
              <w:t>апослен</w:t>
            </w:r>
            <w:r w:rsidRPr="00A121C2">
              <w:rPr>
                <w:sz w:val="17"/>
                <w:szCs w:val="17"/>
              </w:rPr>
              <w:t>е</w:t>
            </w:r>
            <w:proofErr w:type="spellEnd"/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w w:val="98"/>
                <w:sz w:val="17"/>
                <w:szCs w:val="17"/>
              </w:rPr>
              <w:t>9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</w:tr>
      <w:tr w:rsidR="00A121C2" w:rsidRPr="00A121C2" w:rsidTr="00323964">
        <w:trPr>
          <w:trHeight w:hRule="exact" w:val="240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227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519</w:t>
            </w:r>
            <w:r w:rsidRPr="00A121C2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49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41600</w:t>
            </w:r>
            <w:r w:rsidRPr="00A121C2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5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1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НАГРАД</w:t>
            </w:r>
            <w:r w:rsidRPr="00A121C2">
              <w:rPr>
                <w:b/>
                <w:sz w:val="17"/>
                <w:szCs w:val="17"/>
              </w:rPr>
              <w:t>Е</w:t>
            </w:r>
            <w:r w:rsidRPr="00A121C2">
              <w:rPr>
                <w:b/>
                <w:spacing w:val="-16"/>
                <w:sz w:val="17"/>
                <w:szCs w:val="17"/>
              </w:rPr>
              <w:t xml:space="preserve"> </w:t>
            </w:r>
            <w:r w:rsidRPr="00A121C2">
              <w:rPr>
                <w:b/>
                <w:w w:val="98"/>
                <w:sz w:val="17"/>
                <w:szCs w:val="17"/>
              </w:rPr>
              <w:t>З</w:t>
            </w:r>
            <w:r w:rsidRPr="00A121C2">
              <w:rPr>
                <w:b/>
                <w:spacing w:val="1"/>
                <w:w w:val="98"/>
                <w:sz w:val="17"/>
                <w:szCs w:val="17"/>
              </w:rPr>
              <w:t>АПОСЛЕНИМ</w:t>
            </w:r>
            <w:r w:rsidRPr="00A121C2">
              <w:rPr>
                <w:b/>
                <w:w w:val="98"/>
                <w:sz w:val="17"/>
                <w:szCs w:val="17"/>
              </w:rPr>
              <w:t>А</w:t>
            </w:r>
            <w:r w:rsidRPr="00A121C2">
              <w:rPr>
                <w:b/>
                <w:spacing w:val="2"/>
                <w:w w:val="98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И</w:t>
            </w:r>
            <w:r w:rsidRPr="00A121C2">
              <w:rPr>
                <w:b/>
                <w:spacing w:val="-3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ОСТАЛ</w:t>
            </w:r>
            <w:r w:rsidRPr="00A121C2">
              <w:rPr>
                <w:b/>
                <w:sz w:val="17"/>
                <w:szCs w:val="17"/>
              </w:rPr>
              <w:t>И</w:t>
            </w:r>
            <w:r w:rsidRPr="00A121C2">
              <w:rPr>
                <w:b/>
                <w:spacing w:val="-15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w w:val="98"/>
                <w:sz w:val="17"/>
                <w:szCs w:val="17"/>
              </w:rPr>
              <w:t>ПОСЕБН</w:t>
            </w:r>
            <w:r w:rsidRPr="00A121C2">
              <w:rPr>
                <w:b/>
                <w:w w:val="98"/>
                <w:sz w:val="17"/>
                <w:szCs w:val="17"/>
              </w:rPr>
              <w:t>И</w:t>
            </w:r>
            <w:r w:rsidRPr="00A121C2">
              <w:rPr>
                <w:b/>
                <w:spacing w:val="1"/>
                <w:w w:val="98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РАСХОД</w:t>
            </w:r>
            <w:r w:rsidRPr="00A121C2">
              <w:rPr>
                <w:b/>
                <w:sz w:val="17"/>
                <w:szCs w:val="17"/>
              </w:rPr>
              <w:t>И</w:t>
            </w:r>
            <w:r w:rsidRPr="00A121C2">
              <w:rPr>
                <w:b/>
                <w:spacing w:val="-17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(</w:t>
            </w:r>
            <w:r w:rsidRPr="00A121C2">
              <w:rPr>
                <w:b/>
                <w:spacing w:val="1"/>
                <w:sz w:val="17"/>
                <w:szCs w:val="17"/>
              </w:rPr>
              <w:t>5191</w:t>
            </w:r>
            <w:r w:rsidRPr="00A121C2">
              <w:rPr>
                <w:b/>
                <w:sz w:val="17"/>
                <w:szCs w:val="17"/>
              </w:rPr>
              <w:t>)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w w:val="98"/>
                <w:sz w:val="17"/>
                <w:szCs w:val="17"/>
              </w:rPr>
              <w:t>55</w:t>
            </w:r>
            <w:r w:rsidRPr="00A121C2">
              <w:rPr>
                <w:b/>
                <w:w w:val="98"/>
                <w:sz w:val="17"/>
                <w:szCs w:val="17"/>
              </w:rPr>
              <w:t>4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w w:val="98"/>
                <w:sz w:val="17"/>
                <w:szCs w:val="17"/>
              </w:rPr>
              <w:t>55</w:t>
            </w:r>
            <w:r w:rsidRPr="00A121C2">
              <w:rPr>
                <w:b/>
                <w:w w:val="98"/>
                <w:sz w:val="17"/>
                <w:szCs w:val="17"/>
              </w:rPr>
              <w:t>3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w w:val="98"/>
                <w:sz w:val="17"/>
                <w:szCs w:val="17"/>
              </w:rPr>
              <w:t>55</w:t>
            </w:r>
            <w:r w:rsidRPr="00A121C2">
              <w:rPr>
                <w:b/>
                <w:w w:val="98"/>
                <w:sz w:val="17"/>
                <w:szCs w:val="17"/>
              </w:rPr>
              <w:t>3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</w:tr>
      <w:tr w:rsidR="00A121C2" w:rsidRPr="00A121C2" w:rsidTr="00323964">
        <w:trPr>
          <w:trHeight w:hRule="exact" w:val="240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227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519</w:t>
            </w:r>
            <w:r w:rsidRPr="00A121C2">
              <w:rPr>
                <w:sz w:val="17"/>
                <w:szCs w:val="17"/>
              </w:rPr>
              <w:t>1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49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41610</w:t>
            </w:r>
            <w:r w:rsidRPr="00A121C2">
              <w:rPr>
                <w:sz w:val="17"/>
                <w:szCs w:val="17"/>
              </w:rPr>
              <w:t>0</w:t>
            </w:r>
          </w:p>
        </w:tc>
        <w:tc>
          <w:tcPr>
            <w:tcW w:w="5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1"/>
              <w:rPr>
                <w:sz w:val="17"/>
                <w:szCs w:val="17"/>
              </w:rPr>
            </w:pPr>
            <w:proofErr w:type="spellStart"/>
            <w:r w:rsidRPr="00A121C2">
              <w:rPr>
                <w:spacing w:val="1"/>
                <w:sz w:val="17"/>
                <w:szCs w:val="17"/>
              </w:rPr>
              <w:t>На</w:t>
            </w:r>
            <w:r w:rsidRPr="00A121C2">
              <w:rPr>
                <w:sz w:val="17"/>
                <w:szCs w:val="17"/>
              </w:rPr>
              <w:t>г</w:t>
            </w:r>
            <w:r w:rsidRPr="00A121C2">
              <w:rPr>
                <w:spacing w:val="1"/>
                <w:sz w:val="17"/>
                <w:szCs w:val="17"/>
              </w:rPr>
              <w:t>ра</w:t>
            </w:r>
            <w:r w:rsidRPr="00A121C2">
              <w:rPr>
                <w:sz w:val="17"/>
                <w:szCs w:val="17"/>
              </w:rPr>
              <w:t>де</w:t>
            </w:r>
            <w:proofErr w:type="spellEnd"/>
            <w:r w:rsidRPr="00A121C2">
              <w:rPr>
                <w:spacing w:val="-12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w w:val="98"/>
                <w:sz w:val="17"/>
                <w:szCs w:val="17"/>
              </w:rPr>
              <w:t>з</w:t>
            </w:r>
            <w:r w:rsidRPr="00A121C2">
              <w:rPr>
                <w:spacing w:val="1"/>
                <w:w w:val="98"/>
                <w:sz w:val="17"/>
                <w:szCs w:val="17"/>
              </w:rPr>
              <w:t>апосленим</w:t>
            </w:r>
            <w:r w:rsidRPr="00A121C2">
              <w:rPr>
                <w:w w:val="98"/>
                <w:sz w:val="17"/>
                <w:szCs w:val="17"/>
              </w:rPr>
              <w:t>а</w:t>
            </w:r>
            <w:proofErr w:type="spellEnd"/>
            <w:r w:rsidRPr="00A121C2">
              <w:rPr>
                <w:spacing w:val="1"/>
                <w:w w:val="98"/>
                <w:sz w:val="17"/>
                <w:szCs w:val="17"/>
              </w:rPr>
              <w:t xml:space="preserve"> </w:t>
            </w:r>
            <w:r w:rsidRPr="00A121C2">
              <w:rPr>
                <w:sz w:val="17"/>
                <w:szCs w:val="17"/>
              </w:rPr>
              <w:t>и</w:t>
            </w:r>
            <w:r w:rsidRPr="00A121C2">
              <w:rPr>
                <w:spacing w:val="-2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pacing w:val="1"/>
                <w:sz w:val="17"/>
                <w:szCs w:val="17"/>
              </w:rPr>
              <w:t>ос</w:t>
            </w:r>
            <w:r w:rsidRPr="00A121C2">
              <w:rPr>
                <w:sz w:val="17"/>
                <w:szCs w:val="17"/>
              </w:rPr>
              <w:t>т</w:t>
            </w:r>
            <w:r w:rsidRPr="00A121C2">
              <w:rPr>
                <w:spacing w:val="1"/>
                <w:sz w:val="17"/>
                <w:szCs w:val="17"/>
              </w:rPr>
              <w:t>ал</w:t>
            </w:r>
            <w:r w:rsidRPr="00A121C2">
              <w:rPr>
                <w:sz w:val="17"/>
                <w:szCs w:val="17"/>
              </w:rPr>
              <w:t>и</w:t>
            </w:r>
            <w:proofErr w:type="spellEnd"/>
            <w:r w:rsidRPr="00A121C2">
              <w:rPr>
                <w:spacing w:val="-10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pacing w:val="1"/>
                <w:sz w:val="17"/>
                <w:szCs w:val="17"/>
              </w:rPr>
              <w:t>посе</w:t>
            </w:r>
            <w:r w:rsidRPr="00A121C2">
              <w:rPr>
                <w:sz w:val="17"/>
                <w:szCs w:val="17"/>
              </w:rPr>
              <w:t>б</w:t>
            </w:r>
            <w:r w:rsidRPr="00A121C2">
              <w:rPr>
                <w:spacing w:val="1"/>
                <w:sz w:val="17"/>
                <w:szCs w:val="17"/>
              </w:rPr>
              <w:t>н</w:t>
            </w:r>
            <w:r w:rsidRPr="00A121C2">
              <w:rPr>
                <w:sz w:val="17"/>
                <w:szCs w:val="17"/>
              </w:rPr>
              <w:t>и</w:t>
            </w:r>
            <w:proofErr w:type="spellEnd"/>
            <w:r w:rsidRPr="00A121C2">
              <w:rPr>
                <w:spacing w:val="-12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pacing w:val="1"/>
                <w:sz w:val="17"/>
                <w:szCs w:val="17"/>
              </w:rPr>
              <w:t>расхо</w:t>
            </w:r>
            <w:r w:rsidRPr="00A121C2">
              <w:rPr>
                <w:sz w:val="17"/>
                <w:szCs w:val="17"/>
              </w:rPr>
              <w:t>ди</w:t>
            </w:r>
            <w:proofErr w:type="spellEnd"/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spacing w:val="1"/>
                <w:w w:val="98"/>
                <w:sz w:val="17"/>
                <w:szCs w:val="17"/>
              </w:rPr>
              <w:t>55</w:t>
            </w:r>
            <w:r w:rsidRPr="00A121C2">
              <w:rPr>
                <w:w w:val="98"/>
                <w:sz w:val="17"/>
                <w:szCs w:val="17"/>
              </w:rPr>
              <w:t>4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spacing w:val="1"/>
                <w:w w:val="98"/>
                <w:sz w:val="17"/>
                <w:szCs w:val="17"/>
              </w:rPr>
              <w:t>55</w:t>
            </w:r>
            <w:r w:rsidRPr="00A121C2">
              <w:rPr>
                <w:w w:val="98"/>
                <w:sz w:val="17"/>
                <w:szCs w:val="17"/>
              </w:rPr>
              <w:t>3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spacing w:val="1"/>
                <w:w w:val="98"/>
                <w:sz w:val="17"/>
                <w:szCs w:val="17"/>
              </w:rPr>
              <w:t>55</w:t>
            </w:r>
            <w:r w:rsidRPr="00A121C2">
              <w:rPr>
                <w:w w:val="98"/>
                <w:sz w:val="17"/>
                <w:szCs w:val="17"/>
              </w:rPr>
              <w:t>3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</w:tr>
      <w:tr w:rsidR="00A121C2" w:rsidRPr="00A121C2" w:rsidTr="00323964">
        <w:trPr>
          <w:trHeight w:hRule="exact" w:val="444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4" w:line="100" w:lineRule="exact"/>
              <w:rPr>
                <w:sz w:val="10"/>
                <w:szCs w:val="10"/>
              </w:rPr>
            </w:pPr>
          </w:p>
          <w:p w:rsidR="00A121C2" w:rsidRPr="00A121C2" w:rsidRDefault="00A121C2" w:rsidP="00A121C2">
            <w:pPr>
              <w:ind w:left="227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519</w:t>
            </w:r>
            <w:r w:rsidRPr="00A121C2">
              <w:rPr>
                <w:b/>
                <w:sz w:val="17"/>
                <w:szCs w:val="17"/>
              </w:rPr>
              <w:t>6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4" w:line="100" w:lineRule="exact"/>
              <w:rPr>
                <w:sz w:val="10"/>
                <w:szCs w:val="10"/>
              </w:rPr>
            </w:pPr>
          </w:p>
          <w:p w:rsidR="00A121C2" w:rsidRPr="00A121C2" w:rsidRDefault="00A121C2" w:rsidP="00A121C2">
            <w:pPr>
              <w:ind w:left="149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42000</w:t>
            </w:r>
            <w:r w:rsidRPr="00A121C2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5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1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w w:val="98"/>
                <w:sz w:val="17"/>
                <w:szCs w:val="17"/>
              </w:rPr>
              <w:t>КОРИШЋЕЊ</w:t>
            </w:r>
            <w:r w:rsidRPr="00A121C2">
              <w:rPr>
                <w:b/>
                <w:w w:val="98"/>
                <w:sz w:val="17"/>
                <w:szCs w:val="17"/>
              </w:rPr>
              <w:t>Е</w:t>
            </w:r>
            <w:r w:rsidRPr="00A121C2">
              <w:rPr>
                <w:b/>
                <w:spacing w:val="1"/>
                <w:w w:val="98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УСЛУГ</w:t>
            </w:r>
            <w:r w:rsidRPr="00A121C2">
              <w:rPr>
                <w:b/>
                <w:sz w:val="17"/>
                <w:szCs w:val="17"/>
              </w:rPr>
              <w:t>А</w:t>
            </w:r>
            <w:r w:rsidRPr="00A121C2">
              <w:rPr>
                <w:b/>
                <w:spacing w:val="-14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И</w:t>
            </w:r>
            <w:r w:rsidRPr="00A121C2">
              <w:rPr>
                <w:b/>
                <w:spacing w:val="-3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РОБ</w:t>
            </w:r>
            <w:r w:rsidRPr="00A121C2">
              <w:rPr>
                <w:b/>
                <w:sz w:val="17"/>
                <w:szCs w:val="17"/>
              </w:rPr>
              <w:t>А</w:t>
            </w:r>
            <w:r w:rsidRPr="00A121C2">
              <w:rPr>
                <w:b/>
                <w:spacing w:val="-8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(</w:t>
            </w:r>
            <w:r w:rsidRPr="00A121C2">
              <w:rPr>
                <w:b/>
                <w:spacing w:val="1"/>
                <w:sz w:val="17"/>
                <w:szCs w:val="17"/>
              </w:rPr>
              <w:t>519</w:t>
            </w:r>
            <w:r w:rsidRPr="00A121C2">
              <w:rPr>
                <w:b/>
                <w:sz w:val="17"/>
                <w:szCs w:val="17"/>
              </w:rPr>
              <w:t>7</w:t>
            </w:r>
            <w:r w:rsidRPr="00A121C2">
              <w:rPr>
                <w:b/>
                <w:spacing w:val="-8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+</w:t>
            </w:r>
            <w:r w:rsidRPr="00A121C2">
              <w:rPr>
                <w:b/>
                <w:spacing w:val="-2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520</w:t>
            </w:r>
            <w:r w:rsidRPr="00A121C2">
              <w:rPr>
                <w:b/>
                <w:sz w:val="17"/>
                <w:szCs w:val="17"/>
              </w:rPr>
              <w:t>5</w:t>
            </w:r>
            <w:r w:rsidRPr="00A121C2">
              <w:rPr>
                <w:b/>
                <w:spacing w:val="-7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+</w:t>
            </w:r>
            <w:r w:rsidRPr="00A121C2">
              <w:rPr>
                <w:b/>
                <w:spacing w:val="-2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521</w:t>
            </w:r>
            <w:r w:rsidRPr="00A121C2">
              <w:rPr>
                <w:b/>
                <w:sz w:val="17"/>
                <w:szCs w:val="17"/>
              </w:rPr>
              <w:t>1</w:t>
            </w:r>
            <w:r w:rsidRPr="00A121C2">
              <w:rPr>
                <w:b/>
                <w:spacing w:val="-7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+</w:t>
            </w:r>
            <w:r w:rsidRPr="00A121C2">
              <w:rPr>
                <w:b/>
                <w:spacing w:val="-2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522</w:t>
            </w:r>
            <w:r w:rsidRPr="00A121C2">
              <w:rPr>
                <w:b/>
                <w:sz w:val="17"/>
                <w:szCs w:val="17"/>
              </w:rPr>
              <w:t>0</w:t>
            </w:r>
            <w:r w:rsidRPr="00A121C2">
              <w:rPr>
                <w:b/>
                <w:spacing w:val="-7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+</w:t>
            </w:r>
            <w:r w:rsidRPr="00A121C2">
              <w:rPr>
                <w:b/>
                <w:spacing w:val="-2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522</w:t>
            </w:r>
            <w:r w:rsidRPr="00A121C2">
              <w:rPr>
                <w:b/>
                <w:sz w:val="17"/>
                <w:szCs w:val="17"/>
              </w:rPr>
              <w:t>8</w:t>
            </w:r>
            <w:r w:rsidRPr="00A121C2">
              <w:rPr>
                <w:b/>
                <w:spacing w:val="-7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+</w:t>
            </w:r>
          </w:p>
          <w:p w:rsidR="00A121C2" w:rsidRPr="00A121C2" w:rsidRDefault="00A121C2" w:rsidP="00A121C2">
            <w:pPr>
              <w:spacing w:before="8"/>
              <w:ind w:left="11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5231</w:t>
            </w:r>
            <w:r w:rsidRPr="00A121C2">
              <w:rPr>
                <w:b/>
                <w:sz w:val="17"/>
                <w:szCs w:val="17"/>
              </w:rPr>
              <w:t>)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4" w:line="100" w:lineRule="exact"/>
              <w:rPr>
                <w:sz w:val="10"/>
                <w:szCs w:val="10"/>
              </w:rPr>
            </w:pPr>
          </w:p>
          <w:p w:rsidR="00A121C2" w:rsidRPr="00A121C2" w:rsidRDefault="00A121C2" w:rsidP="00A121C2">
            <w:pPr>
              <w:ind w:left="623" w:right="-28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31</w:t>
            </w:r>
            <w:r w:rsidRPr="00A121C2">
              <w:rPr>
                <w:b/>
                <w:sz w:val="17"/>
                <w:szCs w:val="17"/>
              </w:rPr>
              <w:t>.</w:t>
            </w:r>
            <w:r w:rsidRPr="00A121C2">
              <w:rPr>
                <w:b/>
                <w:spacing w:val="1"/>
                <w:sz w:val="17"/>
                <w:szCs w:val="17"/>
              </w:rPr>
              <w:t>82</w:t>
            </w:r>
            <w:r w:rsidRPr="00A121C2">
              <w:rPr>
                <w:b/>
                <w:sz w:val="17"/>
                <w:szCs w:val="17"/>
              </w:rPr>
              <w:t>4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4" w:line="100" w:lineRule="exact"/>
              <w:rPr>
                <w:sz w:val="10"/>
                <w:szCs w:val="10"/>
              </w:rPr>
            </w:pPr>
          </w:p>
          <w:p w:rsidR="00A121C2" w:rsidRPr="00A121C2" w:rsidRDefault="00A121C2" w:rsidP="00A121C2">
            <w:pPr>
              <w:ind w:left="623" w:right="-28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18</w:t>
            </w:r>
            <w:r w:rsidRPr="00A121C2">
              <w:rPr>
                <w:b/>
                <w:sz w:val="17"/>
                <w:szCs w:val="17"/>
              </w:rPr>
              <w:t>.</w:t>
            </w:r>
            <w:r w:rsidRPr="00A121C2">
              <w:rPr>
                <w:b/>
                <w:spacing w:val="1"/>
                <w:sz w:val="17"/>
                <w:szCs w:val="17"/>
              </w:rPr>
              <w:t>94</w:t>
            </w:r>
            <w:r w:rsidRPr="00A121C2">
              <w:rPr>
                <w:b/>
                <w:sz w:val="17"/>
                <w:szCs w:val="17"/>
              </w:rPr>
              <w:t>3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4" w:line="100" w:lineRule="exact"/>
              <w:rPr>
                <w:sz w:val="10"/>
                <w:szCs w:val="10"/>
              </w:rPr>
            </w:pPr>
          </w:p>
          <w:p w:rsidR="00A121C2" w:rsidRPr="00A121C2" w:rsidRDefault="00A121C2" w:rsidP="00A121C2">
            <w:pPr>
              <w:ind w:left="503" w:right="-28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11</w:t>
            </w:r>
            <w:r w:rsidRPr="00A121C2">
              <w:rPr>
                <w:b/>
                <w:sz w:val="17"/>
                <w:szCs w:val="17"/>
              </w:rPr>
              <w:t>.</w:t>
            </w:r>
            <w:r w:rsidRPr="00A121C2">
              <w:rPr>
                <w:b/>
                <w:spacing w:val="1"/>
                <w:sz w:val="17"/>
                <w:szCs w:val="17"/>
              </w:rPr>
              <w:t>32</w:t>
            </w:r>
            <w:r w:rsidRPr="00A121C2">
              <w:rPr>
                <w:b/>
                <w:sz w:val="17"/>
                <w:szCs w:val="17"/>
              </w:rPr>
              <w:t>1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4" w:line="100" w:lineRule="exact"/>
              <w:rPr>
                <w:sz w:val="10"/>
                <w:szCs w:val="10"/>
              </w:rPr>
            </w:pPr>
          </w:p>
          <w:p w:rsidR="00A121C2" w:rsidRPr="00A121C2" w:rsidRDefault="00A121C2" w:rsidP="00A121C2">
            <w:pPr>
              <w:ind w:left="587" w:right="-44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7</w:t>
            </w:r>
            <w:r w:rsidRPr="00A121C2">
              <w:rPr>
                <w:b/>
                <w:sz w:val="17"/>
                <w:szCs w:val="17"/>
              </w:rPr>
              <w:t>.</w:t>
            </w:r>
            <w:r w:rsidRPr="00A121C2">
              <w:rPr>
                <w:b/>
                <w:spacing w:val="1"/>
                <w:sz w:val="17"/>
                <w:szCs w:val="17"/>
              </w:rPr>
              <w:t>62</w:t>
            </w:r>
            <w:r w:rsidRPr="00A121C2">
              <w:rPr>
                <w:b/>
                <w:sz w:val="17"/>
                <w:szCs w:val="17"/>
              </w:rPr>
              <w:t>2</w:t>
            </w:r>
          </w:p>
        </w:tc>
      </w:tr>
      <w:tr w:rsidR="00A121C2" w:rsidRPr="00A121C2" w:rsidTr="00323964">
        <w:trPr>
          <w:trHeight w:hRule="exact" w:val="240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227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519</w:t>
            </w:r>
            <w:r w:rsidRPr="00A121C2">
              <w:rPr>
                <w:b/>
                <w:sz w:val="17"/>
                <w:szCs w:val="17"/>
              </w:rPr>
              <w:t>7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49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42100</w:t>
            </w:r>
            <w:r w:rsidRPr="00A121C2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5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1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СТАЛН</w:t>
            </w:r>
            <w:r w:rsidRPr="00A121C2">
              <w:rPr>
                <w:b/>
                <w:sz w:val="17"/>
                <w:szCs w:val="17"/>
              </w:rPr>
              <w:t>И</w:t>
            </w:r>
            <w:r w:rsidRPr="00A121C2">
              <w:rPr>
                <w:b/>
                <w:spacing w:val="-15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w w:val="98"/>
                <w:sz w:val="17"/>
                <w:szCs w:val="17"/>
              </w:rPr>
              <w:t>ТРОШКОВ</w:t>
            </w:r>
            <w:r w:rsidRPr="00A121C2">
              <w:rPr>
                <w:b/>
                <w:w w:val="98"/>
                <w:sz w:val="17"/>
                <w:szCs w:val="17"/>
              </w:rPr>
              <w:t>И</w:t>
            </w:r>
            <w:r w:rsidRPr="00A121C2">
              <w:rPr>
                <w:b/>
                <w:spacing w:val="1"/>
                <w:w w:val="98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(</w:t>
            </w:r>
            <w:proofErr w:type="spellStart"/>
            <w:r w:rsidRPr="00A121C2">
              <w:rPr>
                <w:b/>
                <w:spacing w:val="1"/>
                <w:sz w:val="17"/>
                <w:szCs w:val="17"/>
              </w:rPr>
              <w:t>о</w:t>
            </w:r>
            <w:r w:rsidRPr="00A121C2">
              <w:rPr>
                <w:b/>
                <w:sz w:val="17"/>
                <w:szCs w:val="17"/>
              </w:rPr>
              <w:t>д</w:t>
            </w:r>
            <w:proofErr w:type="spellEnd"/>
            <w:r w:rsidRPr="00A121C2">
              <w:rPr>
                <w:b/>
                <w:spacing w:val="-5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519</w:t>
            </w:r>
            <w:r w:rsidRPr="00A121C2">
              <w:rPr>
                <w:b/>
                <w:sz w:val="17"/>
                <w:szCs w:val="17"/>
              </w:rPr>
              <w:t>8</w:t>
            </w:r>
            <w:r w:rsidRPr="00A121C2">
              <w:rPr>
                <w:b/>
                <w:spacing w:val="-7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b/>
                <w:spacing w:val="1"/>
                <w:sz w:val="17"/>
                <w:szCs w:val="17"/>
              </w:rPr>
              <w:t>д</w:t>
            </w:r>
            <w:r w:rsidRPr="00A121C2">
              <w:rPr>
                <w:b/>
                <w:sz w:val="17"/>
                <w:szCs w:val="17"/>
              </w:rPr>
              <w:t>о</w:t>
            </w:r>
            <w:proofErr w:type="spellEnd"/>
            <w:r w:rsidRPr="00A121C2">
              <w:rPr>
                <w:b/>
                <w:spacing w:val="-3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5204</w:t>
            </w:r>
            <w:r w:rsidRPr="00A121C2">
              <w:rPr>
                <w:b/>
                <w:sz w:val="17"/>
                <w:szCs w:val="17"/>
              </w:rPr>
              <w:t>)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623" w:right="-28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13</w:t>
            </w:r>
            <w:r w:rsidRPr="00A121C2">
              <w:rPr>
                <w:b/>
                <w:sz w:val="17"/>
                <w:szCs w:val="17"/>
              </w:rPr>
              <w:t>.</w:t>
            </w:r>
            <w:r w:rsidRPr="00A121C2">
              <w:rPr>
                <w:b/>
                <w:spacing w:val="1"/>
                <w:sz w:val="17"/>
                <w:szCs w:val="17"/>
              </w:rPr>
              <w:t>80</w:t>
            </w:r>
            <w:r w:rsidRPr="00A121C2">
              <w:rPr>
                <w:b/>
                <w:sz w:val="17"/>
                <w:szCs w:val="17"/>
              </w:rPr>
              <w:t>4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707" w:right="-28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4</w:t>
            </w:r>
            <w:r w:rsidRPr="00A121C2">
              <w:rPr>
                <w:b/>
                <w:sz w:val="17"/>
                <w:szCs w:val="17"/>
              </w:rPr>
              <w:t>.</w:t>
            </w:r>
            <w:r w:rsidRPr="00A121C2">
              <w:rPr>
                <w:b/>
                <w:spacing w:val="1"/>
                <w:sz w:val="17"/>
                <w:szCs w:val="17"/>
              </w:rPr>
              <w:t>49</w:t>
            </w:r>
            <w:r w:rsidRPr="00A121C2">
              <w:rPr>
                <w:b/>
                <w:sz w:val="17"/>
                <w:szCs w:val="17"/>
              </w:rPr>
              <w:t>6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587" w:right="-28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4</w:t>
            </w:r>
            <w:r w:rsidRPr="00A121C2">
              <w:rPr>
                <w:b/>
                <w:sz w:val="17"/>
                <w:szCs w:val="17"/>
              </w:rPr>
              <w:t>.</w:t>
            </w:r>
            <w:r w:rsidRPr="00A121C2">
              <w:rPr>
                <w:b/>
                <w:spacing w:val="1"/>
                <w:sz w:val="17"/>
                <w:szCs w:val="17"/>
              </w:rPr>
              <w:t>26</w:t>
            </w:r>
            <w:r w:rsidRPr="00A121C2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w w:val="98"/>
                <w:sz w:val="17"/>
                <w:szCs w:val="17"/>
              </w:rPr>
              <w:t>23</w:t>
            </w:r>
            <w:r w:rsidRPr="00A121C2">
              <w:rPr>
                <w:b/>
                <w:w w:val="98"/>
                <w:sz w:val="17"/>
                <w:szCs w:val="17"/>
              </w:rPr>
              <w:t>6</w:t>
            </w:r>
          </w:p>
        </w:tc>
      </w:tr>
      <w:tr w:rsidR="00A121C2" w:rsidRPr="00A121C2" w:rsidTr="00323964">
        <w:trPr>
          <w:trHeight w:hRule="exact" w:val="240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227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519</w:t>
            </w:r>
            <w:r w:rsidRPr="00A121C2">
              <w:rPr>
                <w:sz w:val="17"/>
                <w:szCs w:val="17"/>
              </w:rPr>
              <w:t>9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49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42120</w:t>
            </w:r>
            <w:r w:rsidRPr="00A121C2">
              <w:rPr>
                <w:sz w:val="17"/>
                <w:szCs w:val="17"/>
              </w:rPr>
              <w:t>0</w:t>
            </w:r>
          </w:p>
        </w:tc>
        <w:tc>
          <w:tcPr>
            <w:tcW w:w="5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1"/>
              <w:rPr>
                <w:sz w:val="17"/>
                <w:szCs w:val="17"/>
              </w:rPr>
            </w:pPr>
            <w:proofErr w:type="spellStart"/>
            <w:r w:rsidRPr="00A121C2">
              <w:rPr>
                <w:spacing w:val="1"/>
                <w:sz w:val="17"/>
                <w:szCs w:val="17"/>
              </w:rPr>
              <w:t>Енер</w:t>
            </w:r>
            <w:r w:rsidRPr="00A121C2">
              <w:rPr>
                <w:sz w:val="17"/>
                <w:szCs w:val="17"/>
              </w:rPr>
              <w:t>г</w:t>
            </w:r>
            <w:r w:rsidRPr="00A121C2">
              <w:rPr>
                <w:spacing w:val="1"/>
                <w:sz w:val="17"/>
                <w:szCs w:val="17"/>
              </w:rPr>
              <w:t>е</w:t>
            </w:r>
            <w:r w:rsidRPr="00A121C2">
              <w:rPr>
                <w:sz w:val="17"/>
                <w:szCs w:val="17"/>
              </w:rPr>
              <w:t>т</w:t>
            </w:r>
            <w:r w:rsidRPr="00A121C2">
              <w:rPr>
                <w:spacing w:val="1"/>
                <w:sz w:val="17"/>
                <w:szCs w:val="17"/>
              </w:rPr>
              <w:t>ск</w:t>
            </w:r>
            <w:r w:rsidRPr="00A121C2">
              <w:rPr>
                <w:sz w:val="17"/>
                <w:szCs w:val="17"/>
              </w:rPr>
              <w:t>е</w:t>
            </w:r>
            <w:proofErr w:type="spellEnd"/>
            <w:r w:rsidRPr="00A121C2">
              <w:rPr>
                <w:spacing w:val="-16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pacing w:val="1"/>
                <w:sz w:val="17"/>
                <w:szCs w:val="17"/>
              </w:rPr>
              <w:t>услу</w:t>
            </w:r>
            <w:r w:rsidRPr="00A121C2">
              <w:rPr>
                <w:sz w:val="17"/>
                <w:szCs w:val="17"/>
              </w:rPr>
              <w:t>ге</w:t>
            </w:r>
            <w:proofErr w:type="spellEnd"/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623" w:right="-28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11</w:t>
            </w:r>
            <w:r w:rsidRPr="00A121C2">
              <w:rPr>
                <w:sz w:val="17"/>
                <w:szCs w:val="17"/>
              </w:rPr>
              <w:t>.</w:t>
            </w:r>
            <w:r w:rsidRPr="00A121C2">
              <w:rPr>
                <w:spacing w:val="1"/>
                <w:sz w:val="17"/>
                <w:szCs w:val="17"/>
              </w:rPr>
              <w:t>24</w:t>
            </w:r>
            <w:r w:rsidRPr="00A121C2">
              <w:rPr>
                <w:sz w:val="17"/>
                <w:szCs w:val="17"/>
              </w:rPr>
              <w:t>6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707" w:right="-28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2</w:t>
            </w:r>
            <w:r w:rsidRPr="00A121C2">
              <w:rPr>
                <w:sz w:val="17"/>
                <w:szCs w:val="17"/>
              </w:rPr>
              <w:t>.</w:t>
            </w:r>
            <w:r w:rsidRPr="00A121C2">
              <w:rPr>
                <w:spacing w:val="1"/>
                <w:sz w:val="17"/>
                <w:szCs w:val="17"/>
              </w:rPr>
              <w:t>45</w:t>
            </w:r>
            <w:r w:rsidRPr="00A121C2">
              <w:rPr>
                <w:sz w:val="17"/>
                <w:szCs w:val="17"/>
              </w:rPr>
              <w:t>4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587" w:right="-28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2</w:t>
            </w:r>
            <w:r w:rsidRPr="00A121C2">
              <w:rPr>
                <w:sz w:val="17"/>
                <w:szCs w:val="17"/>
              </w:rPr>
              <w:t>.</w:t>
            </w:r>
            <w:r w:rsidRPr="00A121C2">
              <w:rPr>
                <w:spacing w:val="1"/>
                <w:sz w:val="17"/>
                <w:szCs w:val="17"/>
              </w:rPr>
              <w:t>45</w:t>
            </w:r>
            <w:r w:rsidRPr="00A121C2">
              <w:rPr>
                <w:sz w:val="17"/>
                <w:szCs w:val="17"/>
              </w:rPr>
              <w:t>4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</w:tr>
      <w:tr w:rsidR="00A121C2" w:rsidRPr="00A121C2" w:rsidTr="00323964">
        <w:trPr>
          <w:trHeight w:hRule="exact" w:val="240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227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520</w:t>
            </w:r>
            <w:r w:rsidRPr="00A121C2">
              <w:rPr>
                <w:sz w:val="17"/>
                <w:szCs w:val="17"/>
              </w:rPr>
              <w:t>0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49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42130</w:t>
            </w:r>
            <w:r w:rsidRPr="00A121C2">
              <w:rPr>
                <w:sz w:val="17"/>
                <w:szCs w:val="17"/>
              </w:rPr>
              <w:t>0</w:t>
            </w:r>
          </w:p>
        </w:tc>
        <w:tc>
          <w:tcPr>
            <w:tcW w:w="5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1"/>
              <w:rPr>
                <w:sz w:val="17"/>
                <w:szCs w:val="17"/>
              </w:rPr>
            </w:pPr>
            <w:proofErr w:type="spellStart"/>
            <w:r w:rsidRPr="00A121C2">
              <w:rPr>
                <w:spacing w:val="1"/>
                <w:sz w:val="17"/>
                <w:szCs w:val="17"/>
              </w:rPr>
              <w:t>Комуналн</w:t>
            </w:r>
            <w:r w:rsidRPr="00A121C2">
              <w:rPr>
                <w:sz w:val="17"/>
                <w:szCs w:val="17"/>
              </w:rPr>
              <w:t>е</w:t>
            </w:r>
            <w:proofErr w:type="spellEnd"/>
            <w:r w:rsidRPr="00A121C2">
              <w:rPr>
                <w:spacing w:val="-16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pacing w:val="1"/>
                <w:sz w:val="17"/>
                <w:szCs w:val="17"/>
              </w:rPr>
              <w:t>услу</w:t>
            </w:r>
            <w:r w:rsidRPr="00A121C2">
              <w:rPr>
                <w:sz w:val="17"/>
                <w:szCs w:val="17"/>
              </w:rPr>
              <w:t>ге</w:t>
            </w:r>
            <w:proofErr w:type="spellEnd"/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707" w:right="-28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1</w:t>
            </w:r>
            <w:r w:rsidRPr="00A121C2">
              <w:rPr>
                <w:sz w:val="17"/>
                <w:szCs w:val="17"/>
              </w:rPr>
              <w:t>.</w:t>
            </w:r>
            <w:r w:rsidRPr="00A121C2">
              <w:rPr>
                <w:spacing w:val="1"/>
                <w:sz w:val="17"/>
                <w:szCs w:val="17"/>
              </w:rPr>
              <w:t>89</w:t>
            </w:r>
            <w:r w:rsidRPr="00A121C2">
              <w:rPr>
                <w:sz w:val="17"/>
                <w:szCs w:val="17"/>
              </w:rPr>
              <w:t>7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707" w:right="-28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1</w:t>
            </w:r>
            <w:r w:rsidRPr="00A121C2">
              <w:rPr>
                <w:sz w:val="17"/>
                <w:szCs w:val="17"/>
              </w:rPr>
              <w:t>.</w:t>
            </w:r>
            <w:r w:rsidRPr="00A121C2">
              <w:rPr>
                <w:spacing w:val="1"/>
                <w:sz w:val="17"/>
                <w:szCs w:val="17"/>
              </w:rPr>
              <w:t>48</w:t>
            </w:r>
            <w:r w:rsidRPr="00A121C2">
              <w:rPr>
                <w:sz w:val="17"/>
                <w:szCs w:val="17"/>
              </w:rPr>
              <w:t>9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587" w:right="-28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1</w:t>
            </w:r>
            <w:r w:rsidRPr="00A121C2">
              <w:rPr>
                <w:sz w:val="17"/>
                <w:szCs w:val="17"/>
              </w:rPr>
              <w:t>.</w:t>
            </w:r>
            <w:r w:rsidRPr="00A121C2">
              <w:rPr>
                <w:spacing w:val="1"/>
                <w:sz w:val="17"/>
                <w:szCs w:val="17"/>
              </w:rPr>
              <w:t>48</w:t>
            </w:r>
            <w:r w:rsidRPr="00A121C2">
              <w:rPr>
                <w:sz w:val="17"/>
                <w:szCs w:val="17"/>
              </w:rPr>
              <w:t>9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</w:tr>
      <w:tr w:rsidR="00A121C2" w:rsidRPr="00A121C2" w:rsidTr="00323964">
        <w:trPr>
          <w:trHeight w:hRule="exact" w:val="240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227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520</w:t>
            </w:r>
            <w:r w:rsidRPr="00A121C2">
              <w:rPr>
                <w:sz w:val="17"/>
                <w:szCs w:val="17"/>
              </w:rPr>
              <w:t>1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49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42140</w:t>
            </w:r>
            <w:r w:rsidRPr="00A121C2">
              <w:rPr>
                <w:sz w:val="17"/>
                <w:szCs w:val="17"/>
              </w:rPr>
              <w:t>0</w:t>
            </w:r>
          </w:p>
        </w:tc>
        <w:tc>
          <w:tcPr>
            <w:tcW w:w="5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1"/>
              <w:rPr>
                <w:sz w:val="17"/>
                <w:szCs w:val="17"/>
              </w:rPr>
            </w:pPr>
            <w:proofErr w:type="spellStart"/>
            <w:r w:rsidRPr="00A121C2">
              <w:rPr>
                <w:spacing w:val="1"/>
                <w:sz w:val="17"/>
                <w:szCs w:val="17"/>
              </w:rPr>
              <w:t>Услу</w:t>
            </w:r>
            <w:r w:rsidRPr="00A121C2">
              <w:rPr>
                <w:sz w:val="17"/>
                <w:szCs w:val="17"/>
              </w:rPr>
              <w:t>ге</w:t>
            </w:r>
            <w:proofErr w:type="spellEnd"/>
            <w:r w:rsidRPr="00A121C2">
              <w:rPr>
                <w:spacing w:val="-10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pacing w:val="1"/>
                <w:sz w:val="17"/>
                <w:szCs w:val="17"/>
              </w:rPr>
              <w:t>комуникаци</w:t>
            </w:r>
            <w:r w:rsidRPr="00A121C2">
              <w:rPr>
                <w:sz w:val="17"/>
                <w:szCs w:val="17"/>
              </w:rPr>
              <w:t>ја</w:t>
            </w:r>
            <w:proofErr w:type="spellEnd"/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spacing w:val="1"/>
                <w:w w:val="98"/>
                <w:sz w:val="17"/>
                <w:szCs w:val="17"/>
              </w:rPr>
              <w:t>27</w:t>
            </w:r>
            <w:r w:rsidRPr="00A121C2">
              <w:rPr>
                <w:w w:val="98"/>
                <w:sz w:val="17"/>
                <w:szCs w:val="17"/>
              </w:rPr>
              <w:t>0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spacing w:val="1"/>
                <w:w w:val="98"/>
                <w:sz w:val="17"/>
                <w:szCs w:val="17"/>
              </w:rPr>
              <w:t>23</w:t>
            </w:r>
            <w:r w:rsidRPr="00A121C2">
              <w:rPr>
                <w:w w:val="98"/>
                <w:sz w:val="17"/>
                <w:szCs w:val="17"/>
              </w:rPr>
              <w:t>5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spacing w:val="1"/>
                <w:w w:val="98"/>
                <w:sz w:val="17"/>
                <w:szCs w:val="17"/>
              </w:rPr>
              <w:t>23</w:t>
            </w:r>
            <w:r w:rsidRPr="00A121C2">
              <w:rPr>
                <w:w w:val="98"/>
                <w:sz w:val="17"/>
                <w:szCs w:val="17"/>
              </w:rPr>
              <w:t>5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</w:tr>
      <w:tr w:rsidR="00A121C2" w:rsidRPr="00A121C2" w:rsidTr="00323964">
        <w:trPr>
          <w:trHeight w:hRule="exact" w:val="240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227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520</w:t>
            </w:r>
            <w:r w:rsidRPr="00A121C2">
              <w:rPr>
                <w:sz w:val="17"/>
                <w:szCs w:val="17"/>
              </w:rPr>
              <w:t>2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49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42150</w:t>
            </w:r>
            <w:r w:rsidRPr="00A121C2">
              <w:rPr>
                <w:sz w:val="17"/>
                <w:szCs w:val="17"/>
              </w:rPr>
              <w:t>0</w:t>
            </w:r>
          </w:p>
        </w:tc>
        <w:tc>
          <w:tcPr>
            <w:tcW w:w="5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1"/>
              <w:rPr>
                <w:sz w:val="17"/>
                <w:szCs w:val="17"/>
              </w:rPr>
            </w:pPr>
            <w:proofErr w:type="spellStart"/>
            <w:r w:rsidRPr="00A121C2">
              <w:rPr>
                <w:spacing w:val="1"/>
                <w:sz w:val="17"/>
                <w:szCs w:val="17"/>
              </w:rPr>
              <w:t>Трошков</w:t>
            </w:r>
            <w:r w:rsidRPr="00A121C2">
              <w:rPr>
                <w:sz w:val="17"/>
                <w:szCs w:val="17"/>
              </w:rPr>
              <w:t>и</w:t>
            </w:r>
            <w:proofErr w:type="spellEnd"/>
            <w:r w:rsidRPr="00A121C2">
              <w:rPr>
                <w:spacing w:val="-15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pacing w:val="1"/>
                <w:sz w:val="17"/>
                <w:szCs w:val="17"/>
              </w:rPr>
              <w:t>оси</w:t>
            </w:r>
            <w:r w:rsidRPr="00A121C2">
              <w:rPr>
                <w:sz w:val="17"/>
                <w:szCs w:val="17"/>
              </w:rPr>
              <w:t>г</w:t>
            </w:r>
            <w:r w:rsidRPr="00A121C2">
              <w:rPr>
                <w:spacing w:val="1"/>
                <w:sz w:val="17"/>
                <w:szCs w:val="17"/>
              </w:rPr>
              <w:t>урањ</w:t>
            </w:r>
            <w:r w:rsidRPr="00A121C2">
              <w:rPr>
                <w:sz w:val="17"/>
                <w:szCs w:val="17"/>
              </w:rPr>
              <w:t>а</w:t>
            </w:r>
            <w:proofErr w:type="spellEnd"/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spacing w:val="1"/>
                <w:w w:val="98"/>
                <w:sz w:val="17"/>
                <w:szCs w:val="17"/>
              </w:rPr>
              <w:t>36</w:t>
            </w:r>
            <w:r w:rsidRPr="00A121C2">
              <w:rPr>
                <w:w w:val="98"/>
                <w:sz w:val="17"/>
                <w:szCs w:val="17"/>
              </w:rPr>
              <w:t>9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spacing w:val="1"/>
                <w:w w:val="98"/>
                <w:sz w:val="17"/>
                <w:szCs w:val="17"/>
              </w:rPr>
              <w:t>29</w:t>
            </w:r>
            <w:r w:rsidRPr="00A121C2">
              <w:rPr>
                <w:w w:val="98"/>
                <w:sz w:val="17"/>
                <w:szCs w:val="17"/>
              </w:rPr>
              <w:t>3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spacing w:val="1"/>
                <w:w w:val="98"/>
                <w:sz w:val="17"/>
                <w:szCs w:val="17"/>
              </w:rPr>
              <w:t>5</w:t>
            </w:r>
            <w:r w:rsidRPr="00A121C2">
              <w:rPr>
                <w:w w:val="98"/>
                <w:sz w:val="17"/>
                <w:szCs w:val="17"/>
              </w:rPr>
              <w:t>7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spacing w:val="1"/>
                <w:w w:val="98"/>
                <w:sz w:val="17"/>
                <w:szCs w:val="17"/>
              </w:rPr>
              <w:t>23</w:t>
            </w:r>
            <w:r w:rsidRPr="00A121C2">
              <w:rPr>
                <w:w w:val="98"/>
                <w:sz w:val="17"/>
                <w:szCs w:val="17"/>
              </w:rPr>
              <w:t>6</w:t>
            </w:r>
          </w:p>
        </w:tc>
      </w:tr>
      <w:tr w:rsidR="00A121C2" w:rsidRPr="00A121C2" w:rsidTr="00323964">
        <w:trPr>
          <w:trHeight w:hRule="exact" w:val="240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227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520</w:t>
            </w:r>
            <w:r w:rsidRPr="00A121C2">
              <w:rPr>
                <w:sz w:val="17"/>
                <w:szCs w:val="17"/>
              </w:rPr>
              <w:t>4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49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42190</w:t>
            </w:r>
            <w:r w:rsidRPr="00A121C2">
              <w:rPr>
                <w:sz w:val="17"/>
                <w:szCs w:val="17"/>
              </w:rPr>
              <w:t>0</w:t>
            </w:r>
          </w:p>
        </w:tc>
        <w:tc>
          <w:tcPr>
            <w:tcW w:w="5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1"/>
              <w:rPr>
                <w:sz w:val="17"/>
                <w:szCs w:val="17"/>
              </w:rPr>
            </w:pPr>
            <w:proofErr w:type="spellStart"/>
            <w:r w:rsidRPr="00A121C2">
              <w:rPr>
                <w:spacing w:val="1"/>
                <w:sz w:val="17"/>
                <w:szCs w:val="17"/>
              </w:rPr>
              <w:t>Ос</w:t>
            </w:r>
            <w:r w:rsidRPr="00A121C2">
              <w:rPr>
                <w:sz w:val="17"/>
                <w:szCs w:val="17"/>
              </w:rPr>
              <w:t>т</w:t>
            </w:r>
            <w:r w:rsidRPr="00A121C2">
              <w:rPr>
                <w:spacing w:val="1"/>
                <w:sz w:val="17"/>
                <w:szCs w:val="17"/>
              </w:rPr>
              <w:t>ал</w:t>
            </w:r>
            <w:r w:rsidRPr="00A121C2">
              <w:rPr>
                <w:sz w:val="17"/>
                <w:szCs w:val="17"/>
              </w:rPr>
              <w:t>и</w:t>
            </w:r>
            <w:proofErr w:type="spellEnd"/>
            <w:r w:rsidRPr="00A121C2">
              <w:rPr>
                <w:spacing w:val="-10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z w:val="17"/>
                <w:szCs w:val="17"/>
              </w:rPr>
              <w:t>т</w:t>
            </w:r>
            <w:r w:rsidRPr="00A121C2">
              <w:rPr>
                <w:spacing w:val="1"/>
                <w:sz w:val="17"/>
                <w:szCs w:val="17"/>
              </w:rPr>
              <w:t>рошков</w:t>
            </w:r>
            <w:r w:rsidRPr="00A121C2">
              <w:rPr>
                <w:sz w:val="17"/>
                <w:szCs w:val="17"/>
              </w:rPr>
              <w:t>и</w:t>
            </w:r>
            <w:proofErr w:type="spellEnd"/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spacing w:val="1"/>
                <w:w w:val="98"/>
                <w:sz w:val="17"/>
                <w:szCs w:val="17"/>
              </w:rPr>
              <w:t>2</w:t>
            </w:r>
            <w:r w:rsidRPr="00A121C2">
              <w:rPr>
                <w:w w:val="98"/>
                <w:sz w:val="17"/>
                <w:szCs w:val="17"/>
              </w:rPr>
              <w:t>2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spacing w:val="1"/>
                <w:w w:val="98"/>
                <w:sz w:val="17"/>
                <w:szCs w:val="17"/>
              </w:rPr>
              <w:t>2</w:t>
            </w:r>
            <w:r w:rsidRPr="00A121C2">
              <w:rPr>
                <w:w w:val="98"/>
                <w:sz w:val="17"/>
                <w:szCs w:val="17"/>
              </w:rPr>
              <w:t>5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spacing w:val="1"/>
                <w:w w:val="98"/>
                <w:sz w:val="17"/>
                <w:szCs w:val="17"/>
              </w:rPr>
              <w:t>2</w:t>
            </w:r>
            <w:r w:rsidRPr="00A121C2">
              <w:rPr>
                <w:w w:val="98"/>
                <w:sz w:val="17"/>
                <w:szCs w:val="17"/>
              </w:rPr>
              <w:t>5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</w:tr>
      <w:tr w:rsidR="00A121C2" w:rsidRPr="00A121C2" w:rsidTr="00323964">
        <w:trPr>
          <w:trHeight w:hRule="exact" w:val="240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227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520</w:t>
            </w:r>
            <w:r w:rsidRPr="00A121C2">
              <w:rPr>
                <w:b/>
                <w:sz w:val="17"/>
                <w:szCs w:val="17"/>
              </w:rPr>
              <w:t>5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49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42200</w:t>
            </w:r>
            <w:r w:rsidRPr="00A121C2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5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1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w w:val="98"/>
                <w:sz w:val="17"/>
                <w:szCs w:val="17"/>
              </w:rPr>
              <w:t>ТРОШКОВ</w:t>
            </w:r>
            <w:r w:rsidRPr="00A121C2">
              <w:rPr>
                <w:b/>
                <w:w w:val="98"/>
                <w:sz w:val="17"/>
                <w:szCs w:val="17"/>
              </w:rPr>
              <w:t>И</w:t>
            </w:r>
            <w:r w:rsidRPr="00A121C2">
              <w:rPr>
                <w:b/>
                <w:spacing w:val="1"/>
                <w:w w:val="98"/>
                <w:sz w:val="17"/>
                <w:szCs w:val="17"/>
              </w:rPr>
              <w:t xml:space="preserve"> ПУТОВАЊ</w:t>
            </w:r>
            <w:r w:rsidRPr="00A121C2">
              <w:rPr>
                <w:b/>
                <w:w w:val="98"/>
                <w:sz w:val="17"/>
                <w:szCs w:val="17"/>
              </w:rPr>
              <w:t>А</w:t>
            </w:r>
            <w:r w:rsidRPr="00A121C2">
              <w:rPr>
                <w:b/>
                <w:spacing w:val="2"/>
                <w:w w:val="98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(</w:t>
            </w:r>
            <w:proofErr w:type="spellStart"/>
            <w:r w:rsidRPr="00A121C2">
              <w:rPr>
                <w:b/>
                <w:spacing w:val="1"/>
                <w:sz w:val="17"/>
                <w:szCs w:val="17"/>
              </w:rPr>
              <w:t>о</w:t>
            </w:r>
            <w:r w:rsidRPr="00A121C2">
              <w:rPr>
                <w:b/>
                <w:sz w:val="17"/>
                <w:szCs w:val="17"/>
              </w:rPr>
              <w:t>д</w:t>
            </w:r>
            <w:proofErr w:type="spellEnd"/>
            <w:r w:rsidRPr="00A121C2">
              <w:rPr>
                <w:b/>
                <w:spacing w:val="-5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520</w:t>
            </w:r>
            <w:r w:rsidRPr="00A121C2">
              <w:rPr>
                <w:b/>
                <w:sz w:val="17"/>
                <w:szCs w:val="17"/>
              </w:rPr>
              <w:t>6</w:t>
            </w:r>
            <w:r w:rsidRPr="00A121C2">
              <w:rPr>
                <w:b/>
                <w:spacing w:val="-7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b/>
                <w:spacing w:val="1"/>
                <w:sz w:val="17"/>
                <w:szCs w:val="17"/>
              </w:rPr>
              <w:t>д</w:t>
            </w:r>
            <w:r w:rsidRPr="00A121C2">
              <w:rPr>
                <w:b/>
                <w:sz w:val="17"/>
                <w:szCs w:val="17"/>
              </w:rPr>
              <w:t>о</w:t>
            </w:r>
            <w:proofErr w:type="spellEnd"/>
            <w:r w:rsidRPr="00A121C2">
              <w:rPr>
                <w:b/>
                <w:spacing w:val="-3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5210</w:t>
            </w:r>
            <w:r w:rsidRPr="00A121C2">
              <w:rPr>
                <w:b/>
                <w:sz w:val="17"/>
                <w:szCs w:val="17"/>
              </w:rPr>
              <w:t>)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w w:val="98"/>
                <w:sz w:val="17"/>
                <w:szCs w:val="17"/>
              </w:rPr>
              <w:t>39</w:t>
            </w:r>
            <w:r w:rsidRPr="00A121C2">
              <w:rPr>
                <w:b/>
                <w:w w:val="98"/>
                <w:sz w:val="17"/>
                <w:szCs w:val="17"/>
              </w:rPr>
              <w:t>6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w w:val="98"/>
                <w:sz w:val="17"/>
                <w:szCs w:val="17"/>
              </w:rPr>
              <w:t>15</w:t>
            </w:r>
            <w:r w:rsidRPr="00A121C2">
              <w:rPr>
                <w:b/>
                <w:w w:val="98"/>
                <w:sz w:val="17"/>
                <w:szCs w:val="17"/>
              </w:rPr>
              <w:t>8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w w:val="98"/>
                <w:sz w:val="17"/>
                <w:szCs w:val="17"/>
              </w:rPr>
              <w:t>15</w:t>
            </w:r>
            <w:r w:rsidRPr="00A121C2">
              <w:rPr>
                <w:b/>
                <w:w w:val="98"/>
                <w:sz w:val="17"/>
                <w:szCs w:val="17"/>
              </w:rPr>
              <w:t>8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</w:tr>
      <w:tr w:rsidR="00A121C2" w:rsidRPr="00A121C2" w:rsidTr="00323964">
        <w:trPr>
          <w:trHeight w:hRule="exact" w:val="240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227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520</w:t>
            </w:r>
            <w:r w:rsidRPr="00A121C2">
              <w:rPr>
                <w:sz w:val="17"/>
                <w:szCs w:val="17"/>
              </w:rPr>
              <w:t>6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49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42210</w:t>
            </w:r>
            <w:r w:rsidRPr="00A121C2">
              <w:rPr>
                <w:sz w:val="17"/>
                <w:szCs w:val="17"/>
              </w:rPr>
              <w:t>0</w:t>
            </w:r>
          </w:p>
        </w:tc>
        <w:tc>
          <w:tcPr>
            <w:tcW w:w="5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1"/>
              <w:rPr>
                <w:sz w:val="17"/>
                <w:szCs w:val="17"/>
              </w:rPr>
            </w:pPr>
            <w:proofErr w:type="spellStart"/>
            <w:r w:rsidRPr="00A121C2">
              <w:rPr>
                <w:spacing w:val="1"/>
                <w:sz w:val="17"/>
                <w:szCs w:val="17"/>
              </w:rPr>
              <w:t>Трошков</w:t>
            </w:r>
            <w:r w:rsidRPr="00A121C2">
              <w:rPr>
                <w:sz w:val="17"/>
                <w:szCs w:val="17"/>
              </w:rPr>
              <w:t>и</w:t>
            </w:r>
            <w:proofErr w:type="spellEnd"/>
            <w:r w:rsidRPr="00A121C2">
              <w:rPr>
                <w:spacing w:val="-15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pacing w:val="1"/>
                <w:sz w:val="17"/>
                <w:szCs w:val="17"/>
              </w:rPr>
              <w:t>служ</w:t>
            </w:r>
            <w:r w:rsidRPr="00A121C2">
              <w:rPr>
                <w:sz w:val="17"/>
                <w:szCs w:val="17"/>
              </w:rPr>
              <w:t>б</w:t>
            </w:r>
            <w:r w:rsidRPr="00A121C2">
              <w:rPr>
                <w:spacing w:val="1"/>
                <w:sz w:val="17"/>
                <w:szCs w:val="17"/>
              </w:rPr>
              <w:t>ени</w:t>
            </w:r>
            <w:r w:rsidRPr="00A121C2">
              <w:rPr>
                <w:sz w:val="17"/>
                <w:szCs w:val="17"/>
              </w:rPr>
              <w:t>х</w:t>
            </w:r>
            <w:proofErr w:type="spellEnd"/>
            <w:r w:rsidRPr="00A121C2">
              <w:rPr>
                <w:spacing w:val="-16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pacing w:val="1"/>
                <w:sz w:val="17"/>
                <w:szCs w:val="17"/>
              </w:rPr>
              <w:t>пу</w:t>
            </w:r>
            <w:r w:rsidRPr="00A121C2">
              <w:rPr>
                <w:sz w:val="17"/>
                <w:szCs w:val="17"/>
              </w:rPr>
              <w:t>т</w:t>
            </w:r>
            <w:r w:rsidRPr="00A121C2">
              <w:rPr>
                <w:spacing w:val="1"/>
                <w:sz w:val="17"/>
                <w:szCs w:val="17"/>
              </w:rPr>
              <w:t>овањ</w:t>
            </w:r>
            <w:r w:rsidRPr="00A121C2">
              <w:rPr>
                <w:sz w:val="17"/>
                <w:szCs w:val="17"/>
              </w:rPr>
              <w:t>а</w:t>
            </w:r>
            <w:proofErr w:type="spellEnd"/>
            <w:r w:rsidRPr="00A121C2">
              <w:rPr>
                <w:spacing w:val="-14"/>
                <w:sz w:val="17"/>
                <w:szCs w:val="17"/>
              </w:rPr>
              <w:t xml:space="preserve"> </w:t>
            </w:r>
            <w:r w:rsidRPr="00A121C2">
              <w:rPr>
                <w:sz w:val="17"/>
                <w:szCs w:val="17"/>
              </w:rPr>
              <w:t>у</w:t>
            </w:r>
            <w:r w:rsidRPr="00A121C2">
              <w:rPr>
                <w:spacing w:val="-2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z w:val="17"/>
                <w:szCs w:val="17"/>
              </w:rPr>
              <w:t>з</w:t>
            </w:r>
            <w:r w:rsidRPr="00A121C2">
              <w:rPr>
                <w:spacing w:val="1"/>
                <w:sz w:val="17"/>
                <w:szCs w:val="17"/>
              </w:rPr>
              <w:t>емљ</w:t>
            </w:r>
            <w:r w:rsidRPr="00A121C2">
              <w:rPr>
                <w:sz w:val="17"/>
                <w:szCs w:val="17"/>
              </w:rPr>
              <w:t>и</w:t>
            </w:r>
            <w:proofErr w:type="spellEnd"/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spacing w:val="1"/>
                <w:w w:val="98"/>
                <w:sz w:val="17"/>
                <w:szCs w:val="17"/>
              </w:rPr>
              <w:t>17</w:t>
            </w:r>
            <w:r w:rsidRPr="00A121C2">
              <w:rPr>
                <w:w w:val="98"/>
                <w:sz w:val="17"/>
                <w:szCs w:val="17"/>
              </w:rPr>
              <w:t>1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spacing w:val="1"/>
                <w:w w:val="98"/>
                <w:sz w:val="17"/>
                <w:szCs w:val="17"/>
              </w:rPr>
              <w:t>1</w:t>
            </w:r>
            <w:r w:rsidRPr="00A121C2">
              <w:rPr>
                <w:w w:val="98"/>
                <w:sz w:val="17"/>
                <w:szCs w:val="17"/>
              </w:rPr>
              <w:t>9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spacing w:val="1"/>
                <w:w w:val="98"/>
                <w:sz w:val="17"/>
                <w:szCs w:val="17"/>
              </w:rPr>
              <w:t>1</w:t>
            </w:r>
            <w:r w:rsidRPr="00A121C2">
              <w:rPr>
                <w:w w:val="98"/>
                <w:sz w:val="17"/>
                <w:szCs w:val="17"/>
              </w:rPr>
              <w:t>9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</w:tr>
      <w:tr w:rsidR="00A121C2" w:rsidRPr="00A121C2" w:rsidTr="00323964">
        <w:trPr>
          <w:trHeight w:hRule="exact" w:val="240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227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520</w:t>
            </w:r>
            <w:r w:rsidRPr="00A121C2">
              <w:rPr>
                <w:sz w:val="17"/>
                <w:szCs w:val="17"/>
              </w:rPr>
              <w:t>8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49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42230</w:t>
            </w:r>
            <w:r w:rsidRPr="00A121C2">
              <w:rPr>
                <w:sz w:val="17"/>
                <w:szCs w:val="17"/>
              </w:rPr>
              <w:t>0</w:t>
            </w:r>
          </w:p>
        </w:tc>
        <w:tc>
          <w:tcPr>
            <w:tcW w:w="5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1"/>
              <w:rPr>
                <w:sz w:val="17"/>
                <w:szCs w:val="17"/>
              </w:rPr>
            </w:pPr>
            <w:proofErr w:type="spellStart"/>
            <w:r w:rsidRPr="00A121C2">
              <w:rPr>
                <w:spacing w:val="1"/>
                <w:sz w:val="17"/>
                <w:szCs w:val="17"/>
              </w:rPr>
              <w:t>Трошков</w:t>
            </w:r>
            <w:r w:rsidRPr="00A121C2">
              <w:rPr>
                <w:sz w:val="17"/>
                <w:szCs w:val="17"/>
              </w:rPr>
              <w:t>и</w:t>
            </w:r>
            <w:proofErr w:type="spellEnd"/>
            <w:r w:rsidRPr="00A121C2">
              <w:rPr>
                <w:spacing w:val="-15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pacing w:val="1"/>
                <w:sz w:val="17"/>
                <w:szCs w:val="17"/>
              </w:rPr>
              <w:t>пу</w:t>
            </w:r>
            <w:r w:rsidRPr="00A121C2">
              <w:rPr>
                <w:sz w:val="17"/>
                <w:szCs w:val="17"/>
              </w:rPr>
              <w:t>т</w:t>
            </w:r>
            <w:r w:rsidRPr="00A121C2">
              <w:rPr>
                <w:spacing w:val="1"/>
                <w:sz w:val="17"/>
                <w:szCs w:val="17"/>
              </w:rPr>
              <w:t>овањ</w:t>
            </w:r>
            <w:r w:rsidRPr="00A121C2">
              <w:rPr>
                <w:sz w:val="17"/>
                <w:szCs w:val="17"/>
              </w:rPr>
              <w:t>а</w:t>
            </w:r>
            <w:proofErr w:type="spellEnd"/>
            <w:r w:rsidRPr="00A121C2">
              <w:rPr>
                <w:spacing w:val="-14"/>
                <w:sz w:val="17"/>
                <w:szCs w:val="17"/>
              </w:rPr>
              <w:t xml:space="preserve"> </w:t>
            </w:r>
            <w:r w:rsidRPr="00A121C2">
              <w:rPr>
                <w:sz w:val="17"/>
                <w:szCs w:val="17"/>
              </w:rPr>
              <w:t>у</w:t>
            </w:r>
            <w:r w:rsidRPr="00A121C2">
              <w:rPr>
                <w:spacing w:val="-2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pacing w:val="1"/>
                <w:sz w:val="17"/>
                <w:szCs w:val="17"/>
              </w:rPr>
              <w:t>оквир</w:t>
            </w:r>
            <w:r w:rsidRPr="00A121C2">
              <w:rPr>
                <w:sz w:val="17"/>
                <w:szCs w:val="17"/>
              </w:rPr>
              <w:t>у</w:t>
            </w:r>
            <w:proofErr w:type="spellEnd"/>
            <w:r w:rsidRPr="00A121C2">
              <w:rPr>
                <w:spacing w:val="-10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pacing w:val="1"/>
                <w:sz w:val="17"/>
                <w:szCs w:val="17"/>
              </w:rPr>
              <w:t>ре</w:t>
            </w:r>
            <w:r w:rsidRPr="00A121C2">
              <w:rPr>
                <w:sz w:val="17"/>
                <w:szCs w:val="17"/>
              </w:rPr>
              <w:t>д</w:t>
            </w:r>
            <w:r w:rsidRPr="00A121C2">
              <w:rPr>
                <w:spacing w:val="1"/>
                <w:sz w:val="17"/>
                <w:szCs w:val="17"/>
              </w:rPr>
              <w:t>овно</w:t>
            </w:r>
            <w:r w:rsidRPr="00A121C2">
              <w:rPr>
                <w:sz w:val="17"/>
                <w:szCs w:val="17"/>
              </w:rPr>
              <w:t>г</w:t>
            </w:r>
            <w:proofErr w:type="spellEnd"/>
            <w:r w:rsidRPr="00A121C2">
              <w:rPr>
                <w:spacing w:val="-13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pacing w:val="1"/>
                <w:sz w:val="17"/>
                <w:szCs w:val="17"/>
              </w:rPr>
              <w:t>ра</w:t>
            </w:r>
            <w:r w:rsidRPr="00A121C2">
              <w:rPr>
                <w:sz w:val="17"/>
                <w:szCs w:val="17"/>
              </w:rPr>
              <w:t>да</w:t>
            </w:r>
            <w:proofErr w:type="spellEnd"/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spacing w:val="1"/>
                <w:w w:val="98"/>
                <w:sz w:val="17"/>
                <w:szCs w:val="17"/>
              </w:rPr>
              <w:t>22</w:t>
            </w:r>
            <w:r w:rsidRPr="00A121C2">
              <w:rPr>
                <w:w w:val="98"/>
                <w:sz w:val="17"/>
                <w:szCs w:val="17"/>
              </w:rPr>
              <w:t>5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spacing w:val="1"/>
                <w:w w:val="98"/>
                <w:sz w:val="17"/>
                <w:szCs w:val="17"/>
              </w:rPr>
              <w:t>13</w:t>
            </w:r>
            <w:r w:rsidRPr="00A121C2">
              <w:rPr>
                <w:w w:val="98"/>
                <w:sz w:val="17"/>
                <w:szCs w:val="17"/>
              </w:rPr>
              <w:t>9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spacing w:val="1"/>
                <w:w w:val="98"/>
                <w:sz w:val="17"/>
                <w:szCs w:val="17"/>
              </w:rPr>
              <w:t>13</w:t>
            </w:r>
            <w:r w:rsidRPr="00A121C2">
              <w:rPr>
                <w:w w:val="98"/>
                <w:sz w:val="17"/>
                <w:szCs w:val="17"/>
              </w:rPr>
              <w:t>9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</w:tr>
      <w:tr w:rsidR="00A121C2" w:rsidRPr="00A121C2" w:rsidTr="00323964">
        <w:trPr>
          <w:trHeight w:hRule="exact" w:val="240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227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521</w:t>
            </w:r>
            <w:r w:rsidRPr="00A121C2">
              <w:rPr>
                <w:b/>
                <w:sz w:val="17"/>
                <w:szCs w:val="17"/>
              </w:rPr>
              <w:t>1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49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42300</w:t>
            </w:r>
            <w:r w:rsidRPr="00A121C2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5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1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УСЛУГ</w:t>
            </w:r>
            <w:r w:rsidRPr="00A121C2">
              <w:rPr>
                <w:b/>
                <w:sz w:val="17"/>
                <w:szCs w:val="17"/>
              </w:rPr>
              <w:t>Е</w:t>
            </w:r>
            <w:r w:rsidRPr="00A121C2">
              <w:rPr>
                <w:b/>
                <w:spacing w:val="-14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П</w:t>
            </w:r>
            <w:r w:rsidRPr="00A121C2">
              <w:rPr>
                <w:b/>
                <w:sz w:val="17"/>
                <w:szCs w:val="17"/>
              </w:rPr>
              <w:t>О</w:t>
            </w:r>
            <w:r w:rsidRPr="00A121C2">
              <w:rPr>
                <w:b/>
                <w:spacing w:val="-5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УГОВОР</w:t>
            </w:r>
            <w:r w:rsidRPr="00A121C2">
              <w:rPr>
                <w:b/>
                <w:sz w:val="17"/>
                <w:szCs w:val="17"/>
              </w:rPr>
              <w:t>У</w:t>
            </w:r>
            <w:r w:rsidRPr="00A121C2">
              <w:rPr>
                <w:b/>
                <w:spacing w:val="-17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(</w:t>
            </w:r>
            <w:proofErr w:type="spellStart"/>
            <w:r w:rsidRPr="00A121C2">
              <w:rPr>
                <w:b/>
                <w:spacing w:val="1"/>
                <w:sz w:val="17"/>
                <w:szCs w:val="17"/>
              </w:rPr>
              <w:t>о</w:t>
            </w:r>
            <w:r w:rsidRPr="00A121C2">
              <w:rPr>
                <w:b/>
                <w:sz w:val="17"/>
                <w:szCs w:val="17"/>
              </w:rPr>
              <w:t>д</w:t>
            </w:r>
            <w:proofErr w:type="spellEnd"/>
            <w:r w:rsidRPr="00A121C2">
              <w:rPr>
                <w:b/>
                <w:spacing w:val="-5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521</w:t>
            </w:r>
            <w:r w:rsidRPr="00A121C2">
              <w:rPr>
                <w:b/>
                <w:sz w:val="17"/>
                <w:szCs w:val="17"/>
              </w:rPr>
              <w:t>2</w:t>
            </w:r>
            <w:r w:rsidRPr="00A121C2">
              <w:rPr>
                <w:b/>
                <w:spacing w:val="-7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b/>
                <w:spacing w:val="1"/>
                <w:sz w:val="17"/>
                <w:szCs w:val="17"/>
              </w:rPr>
              <w:t>д</w:t>
            </w:r>
            <w:r w:rsidRPr="00A121C2">
              <w:rPr>
                <w:b/>
                <w:sz w:val="17"/>
                <w:szCs w:val="17"/>
              </w:rPr>
              <w:t>о</w:t>
            </w:r>
            <w:proofErr w:type="spellEnd"/>
            <w:r w:rsidRPr="00A121C2">
              <w:rPr>
                <w:b/>
                <w:spacing w:val="-3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5219</w:t>
            </w:r>
            <w:r w:rsidRPr="00A121C2">
              <w:rPr>
                <w:b/>
                <w:sz w:val="17"/>
                <w:szCs w:val="17"/>
              </w:rPr>
              <w:t>)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623" w:right="-28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10</w:t>
            </w:r>
            <w:r w:rsidRPr="00A121C2">
              <w:rPr>
                <w:b/>
                <w:sz w:val="17"/>
                <w:szCs w:val="17"/>
              </w:rPr>
              <w:t>.</w:t>
            </w:r>
            <w:r w:rsidRPr="00A121C2">
              <w:rPr>
                <w:b/>
                <w:spacing w:val="1"/>
                <w:sz w:val="17"/>
                <w:szCs w:val="17"/>
              </w:rPr>
              <w:t>28</w:t>
            </w:r>
            <w:r w:rsidRPr="00A121C2">
              <w:rPr>
                <w:b/>
                <w:sz w:val="17"/>
                <w:szCs w:val="17"/>
              </w:rPr>
              <w:t>9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707" w:right="-28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7</w:t>
            </w:r>
            <w:r w:rsidRPr="00A121C2">
              <w:rPr>
                <w:b/>
                <w:sz w:val="17"/>
                <w:szCs w:val="17"/>
              </w:rPr>
              <w:t>.</w:t>
            </w:r>
            <w:r w:rsidRPr="00A121C2">
              <w:rPr>
                <w:b/>
                <w:spacing w:val="1"/>
                <w:sz w:val="17"/>
                <w:szCs w:val="17"/>
              </w:rPr>
              <w:t>51</w:t>
            </w:r>
            <w:r w:rsidRPr="00A121C2">
              <w:rPr>
                <w:b/>
                <w:sz w:val="17"/>
                <w:szCs w:val="17"/>
              </w:rPr>
              <w:t>9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w w:val="98"/>
                <w:sz w:val="17"/>
                <w:szCs w:val="17"/>
              </w:rPr>
              <w:t>58</w:t>
            </w:r>
            <w:r w:rsidRPr="00A121C2">
              <w:rPr>
                <w:b/>
                <w:w w:val="98"/>
                <w:sz w:val="17"/>
                <w:szCs w:val="17"/>
              </w:rPr>
              <w:t>1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587" w:right="-28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6</w:t>
            </w:r>
            <w:r w:rsidRPr="00A121C2">
              <w:rPr>
                <w:b/>
                <w:sz w:val="17"/>
                <w:szCs w:val="17"/>
              </w:rPr>
              <w:t>.</w:t>
            </w:r>
            <w:r w:rsidRPr="00A121C2">
              <w:rPr>
                <w:b/>
                <w:spacing w:val="1"/>
                <w:sz w:val="17"/>
                <w:szCs w:val="17"/>
              </w:rPr>
              <w:t>93</w:t>
            </w:r>
            <w:r w:rsidRPr="00A121C2">
              <w:rPr>
                <w:b/>
                <w:sz w:val="17"/>
                <w:szCs w:val="17"/>
              </w:rPr>
              <w:t>8</w:t>
            </w:r>
          </w:p>
        </w:tc>
      </w:tr>
      <w:tr w:rsidR="00A121C2" w:rsidRPr="00A121C2" w:rsidTr="00323964">
        <w:trPr>
          <w:trHeight w:hRule="exact" w:val="240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227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521</w:t>
            </w:r>
            <w:r w:rsidRPr="00A121C2">
              <w:rPr>
                <w:sz w:val="17"/>
                <w:szCs w:val="17"/>
              </w:rPr>
              <w:t>2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49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42310</w:t>
            </w:r>
            <w:r w:rsidRPr="00A121C2">
              <w:rPr>
                <w:sz w:val="17"/>
                <w:szCs w:val="17"/>
              </w:rPr>
              <w:t>0</w:t>
            </w:r>
          </w:p>
        </w:tc>
        <w:tc>
          <w:tcPr>
            <w:tcW w:w="5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1"/>
              <w:rPr>
                <w:sz w:val="17"/>
                <w:szCs w:val="17"/>
              </w:rPr>
            </w:pPr>
            <w:proofErr w:type="spellStart"/>
            <w:r w:rsidRPr="00A121C2">
              <w:rPr>
                <w:spacing w:val="1"/>
                <w:w w:val="98"/>
                <w:sz w:val="17"/>
                <w:szCs w:val="17"/>
              </w:rPr>
              <w:t>А</w:t>
            </w:r>
            <w:r w:rsidRPr="00A121C2">
              <w:rPr>
                <w:w w:val="98"/>
                <w:sz w:val="17"/>
                <w:szCs w:val="17"/>
              </w:rPr>
              <w:t>д</w:t>
            </w:r>
            <w:r w:rsidRPr="00A121C2">
              <w:rPr>
                <w:spacing w:val="1"/>
                <w:w w:val="98"/>
                <w:sz w:val="17"/>
                <w:szCs w:val="17"/>
              </w:rPr>
              <w:t>минис</w:t>
            </w:r>
            <w:r w:rsidRPr="00A121C2">
              <w:rPr>
                <w:w w:val="98"/>
                <w:sz w:val="17"/>
                <w:szCs w:val="17"/>
              </w:rPr>
              <w:t>т</w:t>
            </w:r>
            <w:r w:rsidRPr="00A121C2">
              <w:rPr>
                <w:spacing w:val="1"/>
                <w:w w:val="98"/>
                <w:sz w:val="17"/>
                <w:szCs w:val="17"/>
              </w:rPr>
              <w:t>ра</w:t>
            </w:r>
            <w:r w:rsidRPr="00A121C2">
              <w:rPr>
                <w:w w:val="98"/>
                <w:sz w:val="17"/>
                <w:szCs w:val="17"/>
              </w:rPr>
              <w:t>т</w:t>
            </w:r>
            <w:r w:rsidRPr="00A121C2">
              <w:rPr>
                <w:spacing w:val="1"/>
                <w:w w:val="98"/>
                <w:sz w:val="17"/>
                <w:szCs w:val="17"/>
              </w:rPr>
              <w:t>ивн</w:t>
            </w:r>
            <w:r w:rsidRPr="00A121C2">
              <w:rPr>
                <w:w w:val="98"/>
                <w:sz w:val="17"/>
                <w:szCs w:val="17"/>
              </w:rPr>
              <w:t>е</w:t>
            </w:r>
            <w:proofErr w:type="spellEnd"/>
            <w:r w:rsidRPr="00A121C2">
              <w:rPr>
                <w:spacing w:val="1"/>
                <w:w w:val="98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pacing w:val="1"/>
                <w:sz w:val="17"/>
                <w:szCs w:val="17"/>
              </w:rPr>
              <w:t>услу</w:t>
            </w:r>
            <w:r w:rsidRPr="00A121C2">
              <w:rPr>
                <w:sz w:val="17"/>
                <w:szCs w:val="17"/>
              </w:rPr>
              <w:t>ге</w:t>
            </w:r>
            <w:proofErr w:type="spellEnd"/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spacing w:val="1"/>
                <w:w w:val="98"/>
                <w:sz w:val="17"/>
                <w:szCs w:val="17"/>
              </w:rPr>
              <w:t>11</w:t>
            </w:r>
            <w:r w:rsidRPr="00A121C2">
              <w:rPr>
                <w:w w:val="98"/>
                <w:sz w:val="17"/>
                <w:szCs w:val="17"/>
              </w:rPr>
              <w:t>7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spacing w:val="1"/>
                <w:w w:val="98"/>
                <w:sz w:val="17"/>
                <w:szCs w:val="17"/>
              </w:rPr>
              <w:t>10</w:t>
            </w:r>
            <w:r w:rsidRPr="00A121C2">
              <w:rPr>
                <w:w w:val="98"/>
                <w:sz w:val="17"/>
                <w:szCs w:val="17"/>
              </w:rPr>
              <w:t>8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spacing w:val="1"/>
                <w:w w:val="98"/>
                <w:sz w:val="17"/>
                <w:szCs w:val="17"/>
              </w:rPr>
              <w:t>10</w:t>
            </w:r>
            <w:r w:rsidRPr="00A121C2">
              <w:rPr>
                <w:w w:val="98"/>
                <w:sz w:val="17"/>
                <w:szCs w:val="17"/>
              </w:rPr>
              <w:t>8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</w:tr>
      <w:tr w:rsidR="00A121C2" w:rsidRPr="00A121C2" w:rsidTr="00323964">
        <w:trPr>
          <w:trHeight w:hRule="exact" w:val="240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227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521</w:t>
            </w:r>
            <w:r w:rsidRPr="00A121C2">
              <w:rPr>
                <w:sz w:val="17"/>
                <w:szCs w:val="17"/>
              </w:rPr>
              <w:t>3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49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42320</w:t>
            </w:r>
            <w:r w:rsidRPr="00A121C2">
              <w:rPr>
                <w:sz w:val="17"/>
                <w:szCs w:val="17"/>
              </w:rPr>
              <w:t>0</w:t>
            </w:r>
          </w:p>
        </w:tc>
        <w:tc>
          <w:tcPr>
            <w:tcW w:w="5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1"/>
              <w:rPr>
                <w:sz w:val="17"/>
                <w:szCs w:val="17"/>
              </w:rPr>
            </w:pPr>
            <w:proofErr w:type="spellStart"/>
            <w:r w:rsidRPr="00A121C2">
              <w:rPr>
                <w:spacing w:val="1"/>
                <w:w w:val="98"/>
                <w:sz w:val="17"/>
                <w:szCs w:val="17"/>
              </w:rPr>
              <w:t>Комп</w:t>
            </w:r>
            <w:r w:rsidRPr="00A121C2">
              <w:rPr>
                <w:w w:val="98"/>
                <w:sz w:val="17"/>
                <w:szCs w:val="17"/>
              </w:rPr>
              <w:t>ј</w:t>
            </w:r>
            <w:r w:rsidRPr="00A121C2">
              <w:rPr>
                <w:spacing w:val="1"/>
                <w:w w:val="98"/>
                <w:sz w:val="17"/>
                <w:szCs w:val="17"/>
              </w:rPr>
              <w:t>у</w:t>
            </w:r>
            <w:r w:rsidRPr="00A121C2">
              <w:rPr>
                <w:w w:val="98"/>
                <w:sz w:val="17"/>
                <w:szCs w:val="17"/>
              </w:rPr>
              <w:t>т</w:t>
            </w:r>
            <w:r w:rsidRPr="00A121C2">
              <w:rPr>
                <w:spacing w:val="1"/>
                <w:w w:val="98"/>
                <w:sz w:val="17"/>
                <w:szCs w:val="17"/>
              </w:rPr>
              <w:t>ерск</w:t>
            </w:r>
            <w:r w:rsidRPr="00A121C2">
              <w:rPr>
                <w:w w:val="98"/>
                <w:sz w:val="17"/>
                <w:szCs w:val="17"/>
              </w:rPr>
              <w:t>е</w:t>
            </w:r>
            <w:proofErr w:type="spellEnd"/>
            <w:r w:rsidRPr="00A121C2">
              <w:rPr>
                <w:spacing w:val="1"/>
                <w:w w:val="98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pacing w:val="1"/>
                <w:sz w:val="17"/>
                <w:szCs w:val="17"/>
              </w:rPr>
              <w:t>услу</w:t>
            </w:r>
            <w:r w:rsidRPr="00A121C2">
              <w:rPr>
                <w:sz w:val="17"/>
                <w:szCs w:val="17"/>
              </w:rPr>
              <w:t>ге</w:t>
            </w:r>
            <w:proofErr w:type="spellEnd"/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spacing w:val="1"/>
                <w:w w:val="98"/>
                <w:sz w:val="17"/>
                <w:szCs w:val="17"/>
              </w:rPr>
              <w:t>41</w:t>
            </w:r>
            <w:r w:rsidRPr="00A121C2">
              <w:rPr>
                <w:w w:val="98"/>
                <w:sz w:val="17"/>
                <w:szCs w:val="17"/>
              </w:rPr>
              <w:t>8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spacing w:val="1"/>
                <w:w w:val="98"/>
                <w:sz w:val="17"/>
                <w:szCs w:val="17"/>
              </w:rPr>
              <w:t>32</w:t>
            </w:r>
            <w:r w:rsidRPr="00A121C2">
              <w:rPr>
                <w:w w:val="98"/>
                <w:sz w:val="17"/>
                <w:szCs w:val="17"/>
              </w:rPr>
              <w:t>7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spacing w:val="1"/>
                <w:w w:val="98"/>
                <w:sz w:val="17"/>
                <w:szCs w:val="17"/>
              </w:rPr>
              <w:t>32</w:t>
            </w:r>
            <w:r w:rsidRPr="00A121C2">
              <w:rPr>
                <w:w w:val="98"/>
                <w:sz w:val="17"/>
                <w:szCs w:val="17"/>
              </w:rPr>
              <w:t>7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</w:tr>
      <w:tr w:rsidR="00A121C2" w:rsidRPr="00A121C2" w:rsidTr="00323964">
        <w:trPr>
          <w:trHeight w:hRule="exact" w:val="240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227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521</w:t>
            </w:r>
            <w:r w:rsidRPr="00A121C2">
              <w:rPr>
                <w:sz w:val="17"/>
                <w:szCs w:val="17"/>
              </w:rPr>
              <w:t>4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49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42330</w:t>
            </w:r>
            <w:r w:rsidRPr="00A121C2">
              <w:rPr>
                <w:sz w:val="17"/>
                <w:szCs w:val="17"/>
              </w:rPr>
              <w:t>0</w:t>
            </w:r>
          </w:p>
        </w:tc>
        <w:tc>
          <w:tcPr>
            <w:tcW w:w="5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1"/>
              <w:rPr>
                <w:sz w:val="17"/>
                <w:szCs w:val="17"/>
              </w:rPr>
            </w:pPr>
            <w:proofErr w:type="spellStart"/>
            <w:r w:rsidRPr="00A121C2">
              <w:rPr>
                <w:spacing w:val="1"/>
                <w:sz w:val="17"/>
                <w:szCs w:val="17"/>
              </w:rPr>
              <w:t>Услу</w:t>
            </w:r>
            <w:r w:rsidRPr="00A121C2">
              <w:rPr>
                <w:sz w:val="17"/>
                <w:szCs w:val="17"/>
              </w:rPr>
              <w:t>ге</w:t>
            </w:r>
            <w:proofErr w:type="spellEnd"/>
            <w:r w:rsidRPr="00A121C2">
              <w:rPr>
                <w:spacing w:val="-10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pacing w:val="1"/>
                <w:sz w:val="17"/>
                <w:szCs w:val="17"/>
              </w:rPr>
              <w:t>о</w:t>
            </w:r>
            <w:r w:rsidRPr="00A121C2">
              <w:rPr>
                <w:sz w:val="17"/>
                <w:szCs w:val="17"/>
              </w:rPr>
              <w:t>б</w:t>
            </w:r>
            <w:r w:rsidRPr="00A121C2">
              <w:rPr>
                <w:spacing w:val="1"/>
                <w:sz w:val="17"/>
                <w:szCs w:val="17"/>
              </w:rPr>
              <w:t>ра</w:t>
            </w:r>
            <w:r w:rsidRPr="00A121C2">
              <w:rPr>
                <w:sz w:val="17"/>
                <w:szCs w:val="17"/>
              </w:rPr>
              <w:t>з</w:t>
            </w:r>
            <w:r w:rsidRPr="00A121C2">
              <w:rPr>
                <w:spacing w:val="1"/>
                <w:sz w:val="17"/>
                <w:szCs w:val="17"/>
              </w:rPr>
              <w:t>овањ</w:t>
            </w:r>
            <w:r w:rsidRPr="00A121C2">
              <w:rPr>
                <w:sz w:val="17"/>
                <w:szCs w:val="17"/>
              </w:rPr>
              <w:t>а</w:t>
            </w:r>
            <w:proofErr w:type="spellEnd"/>
            <w:r w:rsidRPr="00A121C2">
              <w:rPr>
                <w:spacing w:val="-17"/>
                <w:sz w:val="17"/>
                <w:szCs w:val="17"/>
              </w:rPr>
              <w:t xml:space="preserve"> </w:t>
            </w:r>
            <w:r w:rsidRPr="00A121C2">
              <w:rPr>
                <w:sz w:val="17"/>
                <w:szCs w:val="17"/>
              </w:rPr>
              <w:t>и</w:t>
            </w:r>
            <w:r w:rsidRPr="00A121C2">
              <w:rPr>
                <w:spacing w:val="-2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pacing w:val="1"/>
                <w:w w:val="98"/>
                <w:sz w:val="17"/>
                <w:szCs w:val="17"/>
              </w:rPr>
              <w:t>усавршавањ</w:t>
            </w:r>
            <w:r w:rsidRPr="00A121C2">
              <w:rPr>
                <w:w w:val="98"/>
                <w:sz w:val="17"/>
                <w:szCs w:val="17"/>
              </w:rPr>
              <w:t>а</w:t>
            </w:r>
            <w:proofErr w:type="spellEnd"/>
            <w:r w:rsidRPr="00A121C2">
              <w:rPr>
                <w:spacing w:val="1"/>
                <w:w w:val="98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z w:val="17"/>
                <w:szCs w:val="17"/>
              </w:rPr>
              <w:t>з</w:t>
            </w:r>
            <w:r w:rsidRPr="00A121C2">
              <w:rPr>
                <w:spacing w:val="1"/>
                <w:sz w:val="17"/>
                <w:szCs w:val="17"/>
              </w:rPr>
              <w:t>апослени</w:t>
            </w:r>
            <w:r w:rsidRPr="00A121C2">
              <w:rPr>
                <w:sz w:val="17"/>
                <w:szCs w:val="17"/>
              </w:rPr>
              <w:t>х</w:t>
            </w:r>
            <w:proofErr w:type="spellEnd"/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spacing w:val="1"/>
                <w:w w:val="98"/>
                <w:sz w:val="17"/>
                <w:szCs w:val="17"/>
              </w:rPr>
              <w:t>14</w:t>
            </w:r>
            <w:r w:rsidRPr="00A121C2">
              <w:rPr>
                <w:w w:val="98"/>
                <w:sz w:val="17"/>
                <w:szCs w:val="17"/>
              </w:rPr>
              <w:t>6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spacing w:val="1"/>
                <w:w w:val="98"/>
                <w:sz w:val="17"/>
                <w:szCs w:val="17"/>
              </w:rPr>
              <w:t>14</w:t>
            </w:r>
            <w:r w:rsidRPr="00A121C2">
              <w:rPr>
                <w:w w:val="98"/>
                <w:sz w:val="17"/>
                <w:szCs w:val="17"/>
              </w:rPr>
              <w:t>6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</w:tr>
      <w:tr w:rsidR="00A121C2" w:rsidRPr="00A121C2" w:rsidTr="00323964">
        <w:trPr>
          <w:trHeight w:hRule="exact" w:val="240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227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521</w:t>
            </w:r>
            <w:r w:rsidRPr="00A121C2">
              <w:rPr>
                <w:sz w:val="17"/>
                <w:szCs w:val="17"/>
              </w:rPr>
              <w:t>5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49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42340</w:t>
            </w:r>
            <w:r w:rsidRPr="00A121C2">
              <w:rPr>
                <w:sz w:val="17"/>
                <w:szCs w:val="17"/>
              </w:rPr>
              <w:t>0</w:t>
            </w:r>
          </w:p>
        </w:tc>
        <w:tc>
          <w:tcPr>
            <w:tcW w:w="5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1"/>
              <w:rPr>
                <w:sz w:val="17"/>
                <w:szCs w:val="17"/>
              </w:rPr>
            </w:pPr>
            <w:proofErr w:type="spellStart"/>
            <w:r w:rsidRPr="00A121C2">
              <w:rPr>
                <w:spacing w:val="1"/>
                <w:sz w:val="17"/>
                <w:szCs w:val="17"/>
              </w:rPr>
              <w:t>Услу</w:t>
            </w:r>
            <w:r w:rsidRPr="00A121C2">
              <w:rPr>
                <w:sz w:val="17"/>
                <w:szCs w:val="17"/>
              </w:rPr>
              <w:t>ге</w:t>
            </w:r>
            <w:proofErr w:type="spellEnd"/>
            <w:r w:rsidRPr="00A121C2">
              <w:rPr>
                <w:spacing w:val="-10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pacing w:val="1"/>
                <w:sz w:val="17"/>
                <w:szCs w:val="17"/>
              </w:rPr>
              <w:t>информисањ</w:t>
            </w:r>
            <w:r w:rsidRPr="00A121C2">
              <w:rPr>
                <w:sz w:val="17"/>
                <w:szCs w:val="17"/>
              </w:rPr>
              <w:t>а</w:t>
            </w:r>
            <w:proofErr w:type="spellEnd"/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w w:val="98"/>
                <w:sz w:val="17"/>
                <w:szCs w:val="17"/>
              </w:rPr>
              <w:t>5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</w:tr>
      <w:tr w:rsidR="00A121C2" w:rsidRPr="00A121C2" w:rsidTr="00323964">
        <w:trPr>
          <w:trHeight w:hRule="exact" w:val="240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227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521</w:t>
            </w:r>
            <w:r w:rsidRPr="00A121C2">
              <w:rPr>
                <w:sz w:val="17"/>
                <w:szCs w:val="17"/>
              </w:rPr>
              <w:t>7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49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42360</w:t>
            </w:r>
            <w:r w:rsidRPr="00A121C2">
              <w:rPr>
                <w:sz w:val="17"/>
                <w:szCs w:val="17"/>
              </w:rPr>
              <w:t>0</w:t>
            </w:r>
          </w:p>
        </w:tc>
        <w:tc>
          <w:tcPr>
            <w:tcW w:w="5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1"/>
              <w:rPr>
                <w:sz w:val="17"/>
                <w:szCs w:val="17"/>
              </w:rPr>
            </w:pPr>
            <w:proofErr w:type="spellStart"/>
            <w:r w:rsidRPr="00A121C2">
              <w:rPr>
                <w:spacing w:val="1"/>
                <w:sz w:val="17"/>
                <w:szCs w:val="17"/>
              </w:rPr>
              <w:t>Услу</w:t>
            </w:r>
            <w:r w:rsidRPr="00A121C2">
              <w:rPr>
                <w:sz w:val="17"/>
                <w:szCs w:val="17"/>
              </w:rPr>
              <w:t>ге</w:t>
            </w:r>
            <w:proofErr w:type="spellEnd"/>
            <w:r w:rsidRPr="00A121C2">
              <w:rPr>
                <w:spacing w:val="-10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z w:val="17"/>
                <w:szCs w:val="17"/>
              </w:rPr>
              <w:t>за</w:t>
            </w:r>
            <w:proofErr w:type="spellEnd"/>
            <w:r w:rsidRPr="00A121C2">
              <w:rPr>
                <w:spacing w:val="-3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w w:val="98"/>
                <w:sz w:val="17"/>
                <w:szCs w:val="17"/>
              </w:rPr>
              <w:t>д</w:t>
            </w:r>
            <w:r w:rsidRPr="00A121C2">
              <w:rPr>
                <w:spacing w:val="1"/>
                <w:w w:val="98"/>
                <w:sz w:val="17"/>
                <w:szCs w:val="17"/>
              </w:rPr>
              <w:t>омаћинс</w:t>
            </w:r>
            <w:r w:rsidRPr="00A121C2">
              <w:rPr>
                <w:w w:val="98"/>
                <w:sz w:val="17"/>
                <w:szCs w:val="17"/>
              </w:rPr>
              <w:t>т</w:t>
            </w:r>
            <w:r w:rsidRPr="00A121C2">
              <w:rPr>
                <w:spacing w:val="1"/>
                <w:w w:val="98"/>
                <w:sz w:val="17"/>
                <w:szCs w:val="17"/>
              </w:rPr>
              <w:t>в</w:t>
            </w:r>
            <w:r w:rsidRPr="00A121C2">
              <w:rPr>
                <w:w w:val="98"/>
                <w:sz w:val="17"/>
                <w:szCs w:val="17"/>
              </w:rPr>
              <w:t>о</w:t>
            </w:r>
            <w:proofErr w:type="spellEnd"/>
            <w:r w:rsidRPr="00A121C2">
              <w:rPr>
                <w:spacing w:val="1"/>
                <w:w w:val="98"/>
                <w:sz w:val="17"/>
                <w:szCs w:val="17"/>
              </w:rPr>
              <w:t xml:space="preserve"> </w:t>
            </w:r>
            <w:r w:rsidRPr="00A121C2">
              <w:rPr>
                <w:sz w:val="17"/>
                <w:szCs w:val="17"/>
              </w:rPr>
              <w:t>и</w:t>
            </w:r>
            <w:r w:rsidRPr="00A121C2">
              <w:rPr>
                <w:spacing w:val="-2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pacing w:val="1"/>
                <w:sz w:val="17"/>
                <w:szCs w:val="17"/>
              </w:rPr>
              <w:t>у</w:t>
            </w:r>
            <w:r w:rsidRPr="00A121C2">
              <w:rPr>
                <w:sz w:val="17"/>
                <w:szCs w:val="17"/>
              </w:rPr>
              <w:t>г</w:t>
            </w:r>
            <w:r w:rsidRPr="00A121C2">
              <w:rPr>
                <w:spacing w:val="1"/>
                <w:sz w:val="17"/>
                <w:szCs w:val="17"/>
              </w:rPr>
              <w:t>ос</w:t>
            </w:r>
            <w:r w:rsidRPr="00A121C2">
              <w:rPr>
                <w:sz w:val="17"/>
                <w:szCs w:val="17"/>
              </w:rPr>
              <w:t>т</w:t>
            </w:r>
            <w:r w:rsidRPr="00A121C2">
              <w:rPr>
                <w:spacing w:val="1"/>
                <w:sz w:val="17"/>
                <w:szCs w:val="17"/>
              </w:rPr>
              <w:t>и</w:t>
            </w:r>
            <w:r w:rsidRPr="00A121C2">
              <w:rPr>
                <w:sz w:val="17"/>
                <w:szCs w:val="17"/>
              </w:rPr>
              <w:t>т</w:t>
            </w:r>
            <w:r w:rsidRPr="00A121C2">
              <w:rPr>
                <w:spacing w:val="1"/>
                <w:sz w:val="17"/>
                <w:szCs w:val="17"/>
              </w:rPr>
              <w:t>ељс</w:t>
            </w:r>
            <w:r w:rsidRPr="00A121C2">
              <w:rPr>
                <w:sz w:val="17"/>
                <w:szCs w:val="17"/>
              </w:rPr>
              <w:t>т</w:t>
            </w:r>
            <w:r w:rsidRPr="00A121C2">
              <w:rPr>
                <w:spacing w:val="1"/>
                <w:sz w:val="17"/>
                <w:szCs w:val="17"/>
              </w:rPr>
              <w:t>в</w:t>
            </w:r>
            <w:r w:rsidRPr="00A121C2">
              <w:rPr>
                <w:sz w:val="17"/>
                <w:szCs w:val="17"/>
              </w:rPr>
              <w:t>о</w:t>
            </w:r>
            <w:proofErr w:type="spellEnd"/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707" w:right="-28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4</w:t>
            </w:r>
            <w:r w:rsidRPr="00A121C2">
              <w:rPr>
                <w:sz w:val="17"/>
                <w:szCs w:val="17"/>
              </w:rPr>
              <w:t>.</w:t>
            </w:r>
            <w:r w:rsidRPr="00A121C2">
              <w:rPr>
                <w:spacing w:val="1"/>
                <w:sz w:val="17"/>
                <w:szCs w:val="17"/>
              </w:rPr>
              <w:t>95</w:t>
            </w:r>
            <w:r w:rsidRPr="00A121C2">
              <w:rPr>
                <w:sz w:val="17"/>
                <w:szCs w:val="17"/>
              </w:rPr>
              <w:t>0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707" w:right="-28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3</w:t>
            </w:r>
            <w:r w:rsidRPr="00A121C2">
              <w:rPr>
                <w:sz w:val="17"/>
                <w:szCs w:val="17"/>
              </w:rPr>
              <w:t>.</w:t>
            </w:r>
            <w:r w:rsidRPr="00A121C2">
              <w:rPr>
                <w:spacing w:val="1"/>
                <w:sz w:val="17"/>
                <w:szCs w:val="17"/>
              </w:rPr>
              <w:t>85</w:t>
            </w:r>
            <w:r w:rsidRPr="00A121C2">
              <w:rPr>
                <w:sz w:val="17"/>
                <w:szCs w:val="17"/>
              </w:rPr>
              <w:t>4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587" w:right="-28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3</w:t>
            </w:r>
            <w:r w:rsidRPr="00A121C2">
              <w:rPr>
                <w:sz w:val="17"/>
                <w:szCs w:val="17"/>
              </w:rPr>
              <w:t>.</w:t>
            </w:r>
            <w:r w:rsidRPr="00A121C2">
              <w:rPr>
                <w:spacing w:val="1"/>
                <w:sz w:val="17"/>
                <w:szCs w:val="17"/>
              </w:rPr>
              <w:t>85</w:t>
            </w:r>
            <w:r w:rsidRPr="00A121C2">
              <w:rPr>
                <w:sz w:val="17"/>
                <w:szCs w:val="17"/>
              </w:rPr>
              <w:t>4</w:t>
            </w:r>
          </w:p>
        </w:tc>
      </w:tr>
      <w:tr w:rsidR="00A121C2" w:rsidRPr="00A121C2" w:rsidTr="00323964">
        <w:trPr>
          <w:trHeight w:hRule="exact" w:val="240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227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521</w:t>
            </w:r>
            <w:r w:rsidRPr="00A121C2">
              <w:rPr>
                <w:sz w:val="17"/>
                <w:szCs w:val="17"/>
              </w:rPr>
              <w:t>8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49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42370</w:t>
            </w:r>
            <w:r w:rsidRPr="00A121C2">
              <w:rPr>
                <w:sz w:val="17"/>
                <w:szCs w:val="17"/>
              </w:rPr>
              <w:t>0</w:t>
            </w:r>
          </w:p>
        </w:tc>
        <w:tc>
          <w:tcPr>
            <w:tcW w:w="5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1"/>
              <w:rPr>
                <w:sz w:val="17"/>
                <w:szCs w:val="17"/>
              </w:rPr>
            </w:pPr>
            <w:proofErr w:type="spellStart"/>
            <w:r w:rsidRPr="00A121C2">
              <w:rPr>
                <w:spacing w:val="1"/>
                <w:sz w:val="17"/>
                <w:szCs w:val="17"/>
              </w:rPr>
              <w:t>Репре</w:t>
            </w:r>
            <w:r w:rsidRPr="00A121C2">
              <w:rPr>
                <w:sz w:val="17"/>
                <w:szCs w:val="17"/>
              </w:rPr>
              <w:t>з</w:t>
            </w:r>
            <w:r w:rsidRPr="00A121C2">
              <w:rPr>
                <w:spacing w:val="1"/>
                <w:sz w:val="17"/>
                <w:szCs w:val="17"/>
              </w:rPr>
              <w:t>ен</w:t>
            </w:r>
            <w:r w:rsidRPr="00A121C2">
              <w:rPr>
                <w:sz w:val="17"/>
                <w:szCs w:val="17"/>
              </w:rPr>
              <w:t>т</w:t>
            </w:r>
            <w:r w:rsidRPr="00A121C2">
              <w:rPr>
                <w:spacing w:val="1"/>
                <w:sz w:val="17"/>
                <w:szCs w:val="17"/>
              </w:rPr>
              <w:t>аци</w:t>
            </w:r>
            <w:r w:rsidRPr="00A121C2">
              <w:rPr>
                <w:sz w:val="17"/>
                <w:szCs w:val="17"/>
              </w:rPr>
              <w:t>ја</w:t>
            </w:r>
            <w:proofErr w:type="spellEnd"/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spacing w:val="1"/>
                <w:w w:val="98"/>
                <w:sz w:val="17"/>
                <w:szCs w:val="17"/>
              </w:rPr>
              <w:t>29</w:t>
            </w:r>
            <w:r w:rsidRPr="00A121C2">
              <w:rPr>
                <w:w w:val="98"/>
                <w:sz w:val="17"/>
                <w:szCs w:val="17"/>
              </w:rPr>
              <w:t>9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spacing w:val="1"/>
                <w:w w:val="98"/>
                <w:sz w:val="17"/>
                <w:szCs w:val="17"/>
              </w:rPr>
              <w:t>19</w:t>
            </w:r>
            <w:r w:rsidRPr="00A121C2">
              <w:rPr>
                <w:w w:val="98"/>
                <w:sz w:val="17"/>
                <w:szCs w:val="17"/>
              </w:rPr>
              <w:t>2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spacing w:val="1"/>
                <w:w w:val="98"/>
                <w:sz w:val="17"/>
                <w:szCs w:val="17"/>
              </w:rPr>
              <w:t>19</w:t>
            </w:r>
            <w:r w:rsidRPr="00A121C2">
              <w:rPr>
                <w:w w:val="98"/>
                <w:sz w:val="17"/>
                <w:szCs w:val="17"/>
              </w:rPr>
              <w:t>2</w:t>
            </w:r>
          </w:p>
        </w:tc>
      </w:tr>
      <w:tr w:rsidR="00A121C2" w:rsidRPr="00A121C2" w:rsidTr="00323964">
        <w:trPr>
          <w:trHeight w:hRule="exact" w:val="240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227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521</w:t>
            </w:r>
            <w:r w:rsidRPr="00A121C2">
              <w:rPr>
                <w:sz w:val="17"/>
                <w:szCs w:val="17"/>
              </w:rPr>
              <w:t>9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49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42390</w:t>
            </w:r>
            <w:r w:rsidRPr="00A121C2">
              <w:rPr>
                <w:sz w:val="17"/>
                <w:szCs w:val="17"/>
              </w:rPr>
              <w:t>0</w:t>
            </w:r>
          </w:p>
        </w:tc>
        <w:tc>
          <w:tcPr>
            <w:tcW w:w="5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1"/>
              <w:rPr>
                <w:sz w:val="17"/>
                <w:szCs w:val="17"/>
              </w:rPr>
            </w:pPr>
            <w:proofErr w:type="spellStart"/>
            <w:r w:rsidRPr="00A121C2">
              <w:rPr>
                <w:spacing w:val="1"/>
                <w:sz w:val="17"/>
                <w:szCs w:val="17"/>
              </w:rPr>
              <w:t>Ос</w:t>
            </w:r>
            <w:r w:rsidRPr="00A121C2">
              <w:rPr>
                <w:sz w:val="17"/>
                <w:szCs w:val="17"/>
              </w:rPr>
              <w:t>т</w:t>
            </w:r>
            <w:r w:rsidRPr="00A121C2">
              <w:rPr>
                <w:spacing w:val="1"/>
                <w:sz w:val="17"/>
                <w:szCs w:val="17"/>
              </w:rPr>
              <w:t>ал</w:t>
            </w:r>
            <w:r w:rsidRPr="00A121C2">
              <w:rPr>
                <w:sz w:val="17"/>
                <w:szCs w:val="17"/>
              </w:rPr>
              <w:t>е</w:t>
            </w:r>
            <w:proofErr w:type="spellEnd"/>
            <w:r w:rsidRPr="00A121C2">
              <w:rPr>
                <w:spacing w:val="-10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pacing w:val="1"/>
                <w:sz w:val="17"/>
                <w:szCs w:val="17"/>
              </w:rPr>
              <w:t>опш</w:t>
            </w:r>
            <w:r w:rsidRPr="00A121C2">
              <w:rPr>
                <w:sz w:val="17"/>
                <w:szCs w:val="17"/>
              </w:rPr>
              <w:t>те</w:t>
            </w:r>
            <w:proofErr w:type="spellEnd"/>
            <w:r w:rsidRPr="00A121C2">
              <w:rPr>
                <w:spacing w:val="-9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pacing w:val="1"/>
                <w:sz w:val="17"/>
                <w:szCs w:val="17"/>
              </w:rPr>
              <w:t>услу</w:t>
            </w:r>
            <w:r w:rsidRPr="00A121C2">
              <w:rPr>
                <w:sz w:val="17"/>
                <w:szCs w:val="17"/>
              </w:rPr>
              <w:t>ге</w:t>
            </w:r>
            <w:proofErr w:type="spellEnd"/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707" w:right="-28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4</w:t>
            </w:r>
            <w:r w:rsidRPr="00A121C2">
              <w:rPr>
                <w:sz w:val="17"/>
                <w:szCs w:val="17"/>
              </w:rPr>
              <w:t>.</w:t>
            </w:r>
            <w:r w:rsidRPr="00A121C2">
              <w:rPr>
                <w:spacing w:val="1"/>
                <w:sz w:val="17"/>
                <w:szCs w:val="17"/>
              </w:rPr>
              <w:t>50</w:t>
            </w:r>
            <w:r w:rsidRPr="00A121C2">
              <w:rPr>
                <w:sz w:val="17"/>
                <w:szCs w:val="17"/>
              </w:rPr>
              <w:t>0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707" w:right="-28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2</w:t>
            </w:r>
            <w:r w:rsidRPr="00A121C2">
              <w:rPr>
                <w:sz w:val="17"/>
                <w:szCs w:val="17"/>
              </w:rPr>
              <w:t>.</w:t>
            </w:r>
            <w:r w:rsidRPr="00A121C2">
              <w:rPr>
                <w:spacing w:val="1"/>
                <w:sz w:val="17"/>
                <w:szCs w:val="17"/>
              </w:rPr>
              <w:t>89</w:t>
            </w:r>
            <w:r w:rsidRPr="00A121C2">
              <w:rPr>
                <w:sz w:val="17"/>
                <w:szCs w:val="17"/>
              </w:rPr>
              <w:t>2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587" w:right="-28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2</w:t>
            </w:r>
            <w:r w:rsidRPr="00A121C2">
              <w:rPr>
                <w:sz w:val="17"/>
                <w:szCs w:val="17"/>
              </w:rPr>
              <w:t>.</w:t>
            </w:r>
            <w:r w:rsidRPr="00A121C2">
              <w:rPr>
                <w:spacing w:val="1"/>
                <w:sz w:val="17"/>
                <w:szCs w:val="17"/>
              </w:rPr>
              <w:t>89</w:t>
            </w:r>
            <w:r w:rsidRPr="00A121C2">
              <w:rPr>
                <w:sz w:val="17"/>
                <w:szCs w:val="17"/>
              </w:rPr>
              <w:t>2</w:t>
            </w:r>
          </w:p>
        </w:tc>
      </w:tr>
    </w:tbl>
    <w:p w:rsidR="00A121C2" w:rsidRPr="00A121C2" w:rsidRDefault="00A121C2" w:rsidP="00A121C2">
      <w:pPr>
        <w:spacing w:before="38"/>
        <w:ind w:right="106"/>
        <w:jc w:val="right"/>
        <w:rPr>
          <w:sz w:val="18"/>
          <w:szCs w:val="18"/>
        </w:rPr>
        <w:sectPr w:rsidR="00A121C2" w:rsidRPr="00A121C2">
          <w:pgSz w:w="16840" w:h="11920" w:orient="landscape"/>
          <w:pgMar w:top="480" w:right="460" w:bottom="280" w:left="560" w:header="720" w:footer="720" w:gutter="0"/>
          <w:cols w:space="720"/>
        </w:sectPr>
      </w:pPr>
      <w:proofErr w:type="spellStart"/>
      <w:r w:rsidRPr="00A121C2">
        <w:rPr>
          <w:spacing w:val="1"/>
          <w:sz w:val="18"/>
          <w:szCs w:val="18"/>
        </w:rPr>
        <w:t>С</w:t>
      </w:r>
      <w:r w:rsidRPr="00A121C2">
        <w:rPr>
          <w:sz w:val="18"/>
          <w:szCs w:val="18"/>
        </w:rPr>
        <w:t>т</w:t>
      </w:r>
      <w:r w:rsidRPr="00A121C2">
        <w:rPr>
          <w:spacing w:val="1"/>
          <w:sz w:val="18"/>
          <w:szCs w:val="18"/>
        </w:rPr>
        <w:t>р</w:t>
      </w:r>
      <w:r w:rsidRPr="00A121C2">
        <w:rPr>
          <w:sz w:val="18"/>
          <w:szCs w:val="18"/>
        </w:rPr>
        <w:t>а</w:t>
      </w:r>
      <w:r w:rsidRPr="00A121C2">
        <w:rPr>
          <w:spacing w:val="1"/>
          <w:sz w:val="18"/>
          <w:szCs w:val="18"/>
        </w:rPr>
        <w:t>н</w:t>
      </w:r>
      <w:r w:rsidRPr="00A121C2">
        <w:rPr>
          <w:sz w:val="18"/>
          <w:szCs w:val="18"/>
        </w:rPr>
        <w:t>а</w:t>
      </w:r>
      <w:proofErr w:type="spellEnd"/>
      <w:r w:rsidRPr="00A121C2">
        <w:rPr>
          <w:spacing w:val="-5"/>
          <w:sz w:val="18"/>
          <w:szCs w:val="18"/>
        </w:rPr>
        <w:t xml:space="preserve"> </w:t>
      </w:r>
      <w:r w:rsidRPr="00A121C2">
        <w:rPr>
          <w:sz w:val="18"/>
          <w:szCs w:val="18"/>
        </w:rPr>
        <w:t xml:space="preserve">2 </w:t>
      </w:r>
      <w:proofErr w:type="spellStart"/>
      <w:r w:rsidRPr="00A121C2">
        <w:rPr>
          <w:spacing w:val="1"/>
          <w:sz w:val="18"/>
          <w:szCs w:val="18"/>
        </w:rPr>
        <w:t>о</w:t>
      </w:r>
      <w:r w:rsidRPr="00A121C2">
        <w:rPr>
          <w:sz w:val="18"/>
          <w:szCs w:val="18"/>
        </w:rPr>
        <w:t>д</w:t>
      </w:r>
      <w:proofErr w:type="spellEnd"/>
      <w:r w:rsidRPr="00A121C2">
        <w:rPr>
          <w:spacing w:val="-1"/>
          <w:sz w:val="18"/>
          <w:szCs w:val="18"/>
        </w:rPr>
        <w:t xml:space="preserve"> </w:t>
      </w:r>
      <w:r w:rsidRPr="00A121C2">
        <w:rPr>
          <w:w w:val="99"/>
          <w:sz w:val="18"/>
          <w:szCs w:val="18"/>
        </w:rPr>
        <w:t>4</w:t>
      </w:r>
    </w:p>
    <w:p w:rsidR="00A121C2" w:rsidRPr="00A121C2" w:rsidRDefault="00A121C2" w:rsidP="00A121C2">
      <w:pPr>
        <w:spacing w:before="3" w:line="80" w:lineRule="exact"/>
        <w:rPr>
          <w:sz w:val="8"/>
          <w:szCs w:val="8"/>
        </w:rPr>
      </w:pPr>
    </w:p>
    <w:tbl>
      <w:tblPr>
        <w:tblW w:w="0" w:type="auto"/>
        <w:tblInd w:w="9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04"/>
        <w:gridCol w:w="816"/>
        <w:gridCol w:w="5667"/>
        <w:gridCol w:w="1117"/>
        <w:gridCol w:w="1117"/>
        <w:gridCol w:w="997"/>
        <w:gridCol w:w="997"/>
        <w:gridCol w:w="997"/>
        <w:gridCol w:w="997"/>
        <w:gridCol w:w="997"/>
        <w:gridCol w:w="997"/>
      </w:tblGrid>
      <w:tr w:rsidR="00A121C2" w:rsidRPr="00A121C2" w:rsidTr="00323964">
        <w:trPr>
          <w:trHeight w:hRule="exact" w:val="240"/>
        </w:trPr>
        <w:tc>
          <w:tcPr>
            <w:tcW w:w="80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line="200" w:lineRule="exact"/>
            </w:pPr>
          </w:p>
          <w:p w:rsidR="00A121C2" w:rsidRPr="00A121C2" w:rsidRDefault="00A121C2" w:rsidP="00A121C2">
            <w:pPr>
              <w:spacing w:before="8" w:line="220" w:lineRule="exact"/>
              <w:rPr>
                <w:sz w:val="22"/>
                <w:szCs w:val="22"/>
              </w:rPr>
            </w:pPr>
          </w:p>
          <w:p w:rsidR="00A121C2" w:rsidRPr="00A121C2" w:rsidRDefault="00A121C2" w:rsidP="00A121C2">
            <w:pPr>
              <w:ind w:left="78" w:right="84"/>
              <w:jc w:val="center"/>
              <w:rPr>
                <w:sz w:val="17"/>
                <w:szCs w:val="17"/>
              </w:rPr>
            </w:pPr>
            <w:proofErr w:type="spellStart"/>
            <w:r w:rsidRPr="00A121C2">
              <w:rPr>
                <w:b/>
                <w:spacing w:val="1"/>
                <w:w w:val="98"/>
                <w:sz w:val="17"/>
                <w:szCs w:val="17"/>
              </w:rPr>
              <w:t>О</w:t>
            </w:r>
            <w:r w:rsidRPr="00A121C2">
              <w:rPr>
                <w:b/>
                <w:w w:val="98"/>
                <w:sz w:val="17"/>
                <w:szCs w:val="17"/>
              </w:rPr>
              <w:t>з</w:t>
            </w:r>
            <w:r w:rsidRPr="00A121C2">
              <w:rPr>
                <w:b/>
                <w:spacing w:val="1"/>
                <w:w w:val="98"/>
                <w:sz w:val="17"/>
                <w:szCs w:val="17"/>
              </w:rPr>
              <w:t>нак</w:t>
            </w:r>
            <w:r w:rsidRPr="00A121C2">
              <w:rPr>
                <w:b/>
                <w:w w:val="98"/>
                <w:sz w:val="17"/>
                <w:szCs w:val="17"/>
              </w:rPr>
              <w:t>а</w:t>
            </w:r>
            <w:proofErr w:type="spellEnd"/>
          </w:p>
          <w:p w:rsidR="00A121C2" w:rsidRPr="00A121C2" w:rsidRDefault="00A121C2" w:rsidP="00A121C2">
            <w:pPr>
              <w:spacing w:before="8"/>
              <w:ind w:left="231" w:right="234"/>
              <w:jc w:val="center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w w:val="98"/>
                <w:sz w:val="17"/>
                <w:szCs w:val="17"/>
              </w:rPr>
              <w:t>О</w:t>
            </w:r>
            <w:r w:rsidRPr="00A121C2">
              <w:rPr>
                <w:b/>
                <w:w w:val="98"/>
                <w:sz w:val="17"/>
                <w:szCs w:val="17"/>
              </w:rPr>
              <w:t>П</w:t>
            </w:r>
          </w:p>
        </w:tc>
        <w:tc>
          <w:tcPr>
            <w:tcW w:w="81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line="200" w:lineRule="exact"/>
            </w:pPr>
          </w:p>
          <w:p w:rsidR="00A121C2" w:rsidRPr="00A121C2" w:rsidRDefault="00A121C2" w:rsidP="00A121C2">
            <w:pPr>
              <w:spacing w:before="8" w:line="220" w:lineRule="exact"/>
              <w:rPr>
                <w:sz w:val="22"/>
                <w:szCs w:val="22"/>
              </w:rPr>
            </w:pPr>
          </w:p>
          <w:p w:rsidR="00A121C2" w:rsidRPr="00A121C2" w:rsidRDefault="00A121C2" w:rsidP="00A121C2">
            <w:pPr>
              <w:spacing w:line="250" w:lineRule="auto"/>
              <w:ind w:left="179" w:right="150" w:firstLine="48"/>
              <w:rPr>
                <w:sz w:val="17"/>
                <w:szCs w:val="17"/>
              </w:rPr>
            </w:pPr>
            <w:proofErr w:type="spellStart"/>
            <w:r w:rsidRPr="00A121C2">
              <w:rPr>
                <w:b/>
                <w:spacing w:val="1"/>
                <w:sz w:val="17"/>
                <w:szCs w:val="17"/>
              </w:rPr>
              <w:t>Бро</w:t>
            </w:r>
            <w:r w:rsidRPr="00A121C2">
              <w:rPr>
                <w:b/>
                <w:sz w:val="17"/>
                <w:szCs w:val="17"/>
              </w:rPr>
              <w:t>ј</w:t>
            </w:r>
            <w:proofErr w:type="spellEnd"/>
            <w:r w:rsidRPr="00A121C2">
              <w:rPr>
                <w:b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b/>
                <w:spacing w:val="1"/>
                <w:sz w:val="17"/>
                <w:szCs w:val="17"/>
              </w:rPr>
              <w:t>конт</w:t>
            </w:r>
            <w:r w:rsidRPr="00A121C2">
              <w:rPr>
                <w:b/>
                <w:sz w:val="17"/>
                <w:szCs w:val="17"/>
              </w:rPr>
              <w:t>а</w:t>
            </w:r>
            <w:proofErr w:type="spellEnd"/>
          </w:p>
        </w:tc>
        <w:tc>
          <w:tcPr>
            <w:tcW w:w="566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6" w:line="120" w:lineRule="exact"/>
              <w:rPr>
                <w:sz w:val="13"/>
                <w:szCs w:val="13"/>
              </w:rPr>
            </w:pPr>
          </w:p>
          <w:p w:rsidR="00A121C2" w:rsidRPr="00A121C2" w:rsidRDefault="00A121C2" w:rsidP="00A121C2">
            <w:pPr>
              <w:spacing w:line="200" w:lineRule="exact"/>
            </w:pPr>
          </w:p>
          <w:p w:rsidR="00A121C2" w:rsidRPr="00A121C2" w:rsidRDefault="00A121C2" w:rsidP="00A121C2">
            <w:pPr>
              <w:spacing w:line="200" w:lineRule="exact"/>
            </w:pPr>
          </w:p>
          <w:p w:rsidR="00A121C2" w:rsidRPr="00A121C2" w:rsidRDefault="00A121C2" w:rsidP="00A121C2">
            <w:pPr>
              <w:ind w:left="2596" w:right="2594"/>
              <w:jc w:val="center"/>
              <w:rPr>
                <w:sz w:val="17"/>
                <w:szCs w:val="17"/>
              </w:rPr>
            </w:pPr>
            <w:proofErr w:type="spellStart"/>
            <w:r w:rsidRPr="00A121C2">
              <w:rPr>
                <w:b/>
                <w:spacing w:val="1"/>
                <w:w w:val="98"/>
                <w:sz w:val="17"/>
                <w:szCs w:val="17"/>
              </w:rPr>
              <w:t>Опи</w:t>
            </w:r>
            <w:r w:rsidRPr="00A121C2">
              <w:rPr>
                <w:b/>
                <w:w w:val="98"/>
                <w:sz w:val="17"/>
                <w:szCs w:val="17"/>
              </w:rPr>
              <w:t>с</w:t>
            </w:r>
            <w:proofErr w:type="spellEnd"/>
          </w:p>
        </w:tc>
        <w:tc>
          <w:tcPr>
            <w:tcW w:w="111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44" w:line="250" w:lineRule="auto"/>
              <w:ind w:left="74" w:right="76" w:hanging="2"/>
              <w:jc w:val="center"/>
              <w:rPr>
                <w:sz w:val="17"/>
                <w:szCs w:val="17"/>
              </w:rPr>
            </w:pPr>
            <w:proofErr w:type="spellStart"/>
            <w:r w:rsidRPr="00A121C2">
              <w:rPr>
                <w:b/>
                <w:spacing w:val="1"/>
                <w:w w:val="98"/>
                <w:sz w:val="17"/>
                <w:szCs w:val="17"/>
              </w:rPr>
              <w:t>И</w:t>
            </w:r>
            <w:r w:rsidRPr="00A121C2">
              <w:rPr>
                <w:b/>
                <w:w w:val="98"/>
                <w:sz w:val="17"/>
                <w:szCs w:val="17"/>
              </w:rPr>
              <w:t>з</w:t>
            </w:r>
            <w:r w:rsidRPr="00A121C2">
              <w:rPr>
                <w:b/>
                <w:spacing w:val="1"/>
                <w:w w:val="98"/>
                <w:sz w:val="17"/>
                <w:szCs w:val="17"/>
              </w:rPr>
              <w:t>но</w:t>
            </w:r>
            <w:r w:rsidRPr="00A121C2">
              <w:rPr>
                <w:b/>
                <w:w w:val="98"/>
                <w:sz w:val="17"/>
                <w:szCs w:val="17"/>
              </w:rPr>
              <w:t>с</w:t>
            </w:r>
            <w:proofErr w:type="spellEnd"/>
            <w:r w:rsidRPr="00A121C2">
              <w:rPr>
                <w:b/>
                <w:w w:val="98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b/>
                <w:spacing w:val="1"/>
                <w:w w:val="98"/>
                <w:sz w:val="17"/>
                <w:szCs w:val="17"/>
              </w:rPr>
              <w:t>планирани</w:t>
            </w:r>
            <w:r w:rsidRPr="00A121C2">
              <w:rPr>
                <w:b/>
                <w:w w:val="98"/>
                <w:sz w:val="17"/>
                <w:szCs w:val="17"/>
              </w:rPr>
              <w:t>х</w:t>
            </w:r>
            <w:proofErr w:type="spellEnd"/>
            <w:r w:rsidRPr="00A121C2">
              <w:rPr>
                <w:b/>
                <w:w w:val="98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b/>
                <w:spacing w:val="1"/>
                <w:sz w:val="17"/>
                <w:szCs w:val="17"/>
              </w:rPr>
              <w:t>приход</w:t>
            </w:r>
            <w:r w:rsidRPr="00A121C2">
              <w:rPr>
                <w:b/>
                <w:sz w:val="17"/>
                <w:szCs w:val="17"/>
              </w:rPr>
              <w:t>а</w:t>
            </w:r>
            <w:proofErr w:type="spellEnd"/>
            <w:r w:rsidRPr="00A121C2">
              <w:rPr>
                <w:b/>
                <w:spacing w:val="-13"/>
                <w:sz w:val="17"/>
                <w:szCs w:val="17"/>
              </w:rPr>
              <w:t xml:space="preserve"> </w:t>
            </w:r>
            <w:r w:rsidRPr="00A121C2">
              <w:rPr>
                <w:b/>
                <w:w w:val="98"/>
                <w:sz w:val="17"/>
                <w:szCs w:val="17"/>
              </w:rPr>
              <w:t xml:space="preserve">и </w:t>
            </w:r>
            <w:proofErr w:type="spellStart"/>
            <w:r w:rsidRPr="00A121C2">
              <w:rPr>
                <w:b/>
                <w:spacing w:val="1"/>
                <w:w w:val="98"/>
                <w:sz w:val="17"/>
                <w:szCs w:val="17"/>
              </w:rPr>
              <w:t>примањ</w:t>
            </w:r>
            <w:r w:rsidRPr="00A121C2">
              <w:rPr>
                <w:b/>
                <w:w w:val="98"/>
                <w:sz w:val="17"/>
                <w:szCs w:val="17"/>
              </w:rPr>
              <w:t>а</w:t>
            </w:r>
            <w:proofErr w:type="spellEnd"/>
          </w:p>
        </w:tc>
        <w:tc>
          <w:tcPr>
            <w:tcW w:w="7096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2088"/>
              <w:rPr>
                <w:sz w:val="17"/>
                <w:szCs w:val="17"/>
              </w:rPr>
            </w:pPr>
            <w:proofErr w:type="spellStart"/>
            <w:r w:rsidRPr="00A121C2">
              <w:rPr>
                <w:b/>
                <w:spacing w:val="1"/>
                <w:sz w:val="17"/>
                <w:szCs w:val="17"/>
              </w:rPr>
              <w:t>И</w:t>
            </w:r>
            <w:r w:rsidRPr="00A121C2">
              <w:rPr>
                <w:b/>
                <w:sz w:val="17"/>
                <w:szCs w:val="17"/>
              </w:rPr>
              <w:t>з</w:t>
            </w:r>
            <w:r w:rsidRPr="00A121C2">
              <w:rPr>
                <w:b/>
                <w:spacing w:val="1"/>
                <w:sz w:val="17"/>
                <w:szCs w:val="17"/>
              </w:rPr>
              <w:t>но</w:t>
            </w:r>
            <w:r w:rsidRPr="00A121C2">
              <w:rPr>
                <w:b/>
                <w:sz w:val="17"/>
                <w:szCs w:val="17"/>
              </w:rPr>
              <w:t>с</w:t>
            </w:r>
            <w:proofErr w:type="spellEnd"/>
            <w:r w:rsidRPr="00A121C2">
              <w:rPr>
                <w:b/>
                <w:spacing w:val="-9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b/>
                <w:spacing w:val="1"/>
                <w:w w:val="98"/>
                <w:sz w:val="17"/>
                <w:szCs w:val="17"/>
              </w:rPr>
              <w:t>остварени</w:t>
            </w:r>
            <w:r w:rsidRPr="00A121C2">
              <w:rPr>
                <w:b/>
                <w:w w:val="98"/>
                <w:sz w:val="17"/>
                <w:szCs w:val="17"/>
              </w:rPr>
              <w:t>х</w:t>
            </w:r>
            <w:proofErr w:type="spellEnd"/>
            <w:r w:rsidRPr="00A121C2">
              <w:rPr>
                <w:b/>
                <w:spacing w:val="1"/>
                <w:w w:val="98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b/>
                <w:spacing w:val="1"/>
                <w:sz w:val="17"/>
                <w:szCs w:val="17"/>
              </w:rPr>
              <w:t>приход</w:t>
            </w:r>
            <w:r w:rsidRPr="00A121C2">
              <w:rPr>
                <w:b/>
                <w:sz w:val="17"/>
                <w:szCs w:val="17"/>
              </w:rPr>
              <w:t>а</w:t>
            </w:r>
            <w:proofErr w:type="spellEnd"/>
            <w:r w:rsidRPr="00A121C2">
              <w:rPr>
                <w:b/>
                <w:spacing w:val="-13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и</w:t>
            </w:r>
            <w:r w:rsidRPr="00A121C2">
              <w:rPr>
                <w:b/>
                <w:spacing w:val="-2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b/>
                <w:spacing w:val="1"/>
                <w:sz w:val="17"/>
                <w:szCs w:val="17"/>
              </w:rPr>
              <w:t>примањ</w:t>
            </w:r>
            <w:r w:rsidRPr="00A121C2">
              <w:rPr>
                <w:b/>
                <w:sz w:val="17"/>
                <w:szCs w:val="17"/>
              </w:rPr>
              <w:t>а</w:t>
            </w:r>
            <w:proofErr w:type="spellEnd"/>
          </w:p>
        </w:tc>
      </w:tr>
      <w:tr w:rsidR="00A121C2" w:rsidRPr="00A121C2" w:rsidTr="00323964">
        <w:trPr>
          <w:trHeight w:hRule="exact" w:val="240"/>
        </w:trPr>
        <w:tc>
          <w:tcPr>
            <w:tcW w:w="80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816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5667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1117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111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44"/>
              <w:ind w:left="231" w:right="226"/>
              <w:jc w:val="center"/>
              <w:rPr>
                <w:sz w:val="17"/>
                <w:szCs w:val="17"/>
              </w:rPr>
            </w:pPr>
            <w:proofErr w:type="spellStart"/>
            <w:r w:rsidRPr="00A121C2">
              <w:rPr>
                <w:b/>
                <w:spacing w:val="1"/>
                <w:w w:val="98"/>
                <w:sz w:val="17"/>
                <w:szCs w:val="17"/>
              </w:rPr>
              <w:t>Укупн</w:t>
            </w:r>
            <w:r w:rsidRPr="00A121C2">
              <w:rPr>
                <w:b/>
                <w:w w:val="98"/>
                <w:sz w:val="17"/>
                <w:szCs w:val="17"/>
              </w:rPr>
              <w:t>о</w:t>
            </w:r>
            <w:proofErr w:type="spellEnd"/>
          </w:p>
          <w:p w:rsidR="00A121C2" w:rsidRPr="00A121C2" w:rsidRDefault="00A121C2" w:rsidP="00A121C2">
            <w:pPr>
              <w:spacing w:before="7" w:line="160" w:lineRule="exact"/>
              <w:rPr>
                <w:sz w:val="17"/>
                <w:szCs w:val="17"/>
              </w:rPr>
            </w:pPr>
          </w:p>
          <w:p w:rsidR="00A121C2" w:rsidRPr="00A121C2" w:rsidRDefault="00A121C2" w:rsidP="00A121C2">
            <w:pPr>
              <w:ind w:left="92" w:right="117"/>
              <w:jc w:val="center"/>
              <w:rPr>
                <w:sz w:val="17"/>
                <w:szCs w:val="17"/>
              </w:rPr>
            </w:pPr>
            <w:r w:rsidRPr="00A121C2">
              <w:rPr>
                <w:b/>
                <w:sz w:val="17"/>
                <w:szCs w:val="17"/>
              </w:rPr>
              <w:t>(</w:t>
            </w:r>
            <w:proofErr w:type="spellStart"/>
            <w:r w:rsidRPr="00A121C2">
              <w:rPr>
                <w:b/>
                <w:spacing w:val="1"/>
                <w:sz w:val="17"/>
                <w:szCs w:val="17"/>
              </w:rPr>
              <w:t>о</w:t>
            </w:r>
            <w:r w:rsidRPr="00A121C2">
              <w:rPr>
                <w:b/>
                <w:sz w:val="17"/>
                <w:szCs w:val="17"/>
              </w:rPr>
              <w:t>д</w:t>
            </w:r>
            <w:proofErr w:type="spellEnd"/>
            <w:r w:rsidRPr="00A121C2">
              <w:rPr>
                <w:b/>
                <w:spacing w:val="-5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6</w:t>
            </w:r>
            <w:r w:rsidRPr="00A121C2">
              <w:rPr>
                <w:b/>
                <w:spacing w:val="-2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b/>
                <w:spacing w:val="1"/>
                <w:sz w:val="17"/>
                <w:szCs w:val="17"/>
              </w:rPr>
              <w:t>д</w:t>
            </w:r>
            <w:r w:rsidRPr="00A121C2">
              <w:rPr>
                <w:b/>
                <w:sz w:val="17"/>
                <w:szCs w:val="17"/>
              </w:rPr>
              <w:t>о</w:t>
            </w:r>
            <w:proofErr w:type="spellEnd"/>
            <w:r w:rsidRPr="00A121C2">
              <w:rPr>
                <w:b/>
                <w:spacing w:val="-3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w w:val="98"/>
                <w:sz w:val="17"/>
                <w:szCs w:val="17"/>
              </w:rPr>
              <w:t>11</w:t>
            </w:r>
            <w:r w:rsidRPr="00A121C2">
              <w:rPr>
                <w:b/>
                <w:w w:val="97"/>
                <w:sz w:val="17"/>
                <w:szCs w:val="17"/>
              </w:rPr>
              <w:t>)</w:t>
            </w:r>
          </w:p>
        </w:tc>
        <w:tc>
          <w:tcPr>
            <w:tcW w:w="398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833"/>
              <w:rPr>
                <w:sz w:val="17"/>
                <w:szCs w:val="17"/>
              </w:rPr>
            </w:pPr>
            <w:proofErr w:type="spellStart"/>
            <w:r w:rsidRPr="00A121C2">
              <w:rPr>
                <w:b/>
                <w:spacing w:val="1"/>
                <w:sz w:val="17"/>
                <w:szCs w:val="17"/>
              </w:rPr>
              <w:t>Приход</w:t>
            </w:r>
            <w:r w:rsidRPr="00A121C2">
              <w:rPr>
                <w:b/>
                <w:sz w:val="17"/>
                <w:szCs w:val="17"/>
              </w:rPr>
              <w:t>и</w:t>
            </w:r>
            <w:proofErr w:type="spellEnd"/>
            <w:r w:rsidRPr="00A121C2">
              <w:rPr>
                <w:b/>
                <w:spacing w:val="-14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и</w:t>
            </w:r>
            <w:r w:rsidRPr="00A121C2">
              <w:rPr>
                <w:b/>
                <w:spacing w:val="-2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b/>
                <w:spacing w:val="1"/>
                <w:sz w:val="17"/>
                <w:szCs w:val="17"/>
              </w:rPr>
              <w:t>примањ</w:t>
            </w:r>
            <w:r w:rsidRPr="00A121C2">
              <w:rPr>
                <w:b/>
                <w:sz w:val="17"/>
                <w:szCs w:val="17"/>
              </w:rPr>
              <w:t>а</w:t>
            </w:r>
            <w:proofErr w:type="spellEnd"/>
            <w:r w:rsidRPr="00A121C2">
              <w:rPr>
                <w:b/>
                <w:spacing w:val="-14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b/>
                <w:spacing w:val="1"/>
                <w:sz w:val="17"/>
                <w:szCs w:val="17"/>
              </w:rPr>
              <w:t>и</w:t>
            </w:r>
            <w:r w:rsidRPr="00A121C2">
              <w:rPr>
                <w:b/>
                <w:sz w:val="17"/>
                <w:szCs w:val="17"/>
              </w:rPr>
              <w:t>з</w:t>
            </w:r>
            <w:proofErr w:type="spellEnd"/>
            <w:r w:rsidRPr="00A121C2">
              <w:rPr>
                <w:b/>
                <w:spacing w:val="-3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b/>
                <w:spacing w:val="1"/>
                <w:sz w:val="17"/>
                <w:szCs w:val="17"/>
              </w:rPr>
              <w:t>буџет</w:t>
            </w:r>
            <w:r w:rsidRPr="00A121C2">
              <w:rPr>
                <w:b/>
                <w:sz w:val="17"/>
                <w:szCs w:val="17"/>
              </w:rPr>
              <w:t>а</w:t>
            </w:r>
            <w:proofErr w:type="spellEnd"/>
          </w:p>
        </w:tc>
        <w:tc>
          <w:tcPr>
            <w:tcW w:w="99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 w:line="120" w:lineRule="exact"/>
              <w:rPr>
                <w:sz w:val="12"/>
                <w:szCs w:val="12"/>
              </w:rPr>
            </w:pPr>
          </w:p>
          <w:p w:rsidR="00A121C2" w:rsidRPr="00A121C2" w:rsidRDefault="00A121C2" w:rsidP="00A121C2">
            <w:pPr>
              <w:spacing w:line="250" w:lineRule="auto"/>
              <w:ind w:left="137" w:right="1" w:hanging="108"/>
              <w:rPr>
                <w:sz w:val="17"/>
                <w:szCs w:val="17"/>
              </w:rPr>
            </w:pPr>
            <w:proofErr w:type="spellStart"/>
            <w:r w:rsidRPr="00A121C2">
              <w:rPr>
                <w:b/>
                <w:spacing w:val="1"/>
                <w:sz w:val="17"/>
                <w:szCs w:val="17"/>
              </w:rPr>
              <w:t>И</w:t>
            </w:r>
            <w:r w:rsidRPr="00A121C2">
              <w:rPr>
                <w:b/>
                <w:sz w:val="17"/>
                <w:szCs w:val="17"/>
              </w:rPr>
              <w:t>з</w:t>
            </w:r>
            <w:proofErr w:type="spellEnd"/>
            <w:r w:rsidRPr="00A121C2">
              <w:rPr>
                <w:b/>
                <w:spacing w:val="-4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b/>
                <w:spacing w:val="1"/>
                <w:sz w:val="17"/>
                <w:szCs w:val="17"/>
              </w:rPr>
              <w:t>донаци</w:t>
            </w:r>
            <w:r w:rsidRPr="00A121C2">
              <w:rPr>
                <w:b/>
                <w:sz w:val="17"/>
                <w:szCs w:val="17"/>
              </w:rPr>
              <w:t>ја</w:t>
            </w:r>
            <w:proofErr w:type="spellEnd"/>
            <w:r w:rsidRPr="00A121C2">
              <w:rPr>
                <w:b/>
                <w:sz w:val="17"/>
                <w:szCs w:val="17"/>
              </w:rPr>
              <w:t xml:space="preserve"> и</w:t>
            </w:r>
            <w:r w:rsidRPr="00A121C2">
              <w:rPr>
                <w:b/>
                <w:spacing w:val="-2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b/>
                <w:spacing w:val="1"/>
                <w:sz w:val="17"/>
                <w:szCs w:val="17"/>
              </w:rPr>
              <w:t>помоћ</w:t>
            </w:r>
            <w:r w:rsidRPr="00A121C2">
              <w:rPr>
                <w:b/>
                <w:sz w:val="17"/>
                <w:szCs w:val="17"/>
              </w:rPr>
              <w:t>и</w:t>
            </w:r>
            <w:proofErr w:type="spellEnd"/>
          </w:p>
        </w:tc>
        <w:tc>
          <w:tcPr>
            <w:tcW w:w="99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 w:line="120" w:lineRule="exact"/>
              <w:rPr>
                <w:sz w:val="12"/>
                <w:szCs w:val="12"/>
              </w:rPr>
            </w:pPr>
          </w:p>
          <w:p w:rsidR="00A121C2" w:rsidRPr="00A121C2" w:rsidRDefault="00A121C2" w:rsidP="00A121C2">
            <w:pPr>
              <w:spacing w:line="250" w:lineRule="auto"/>
              <w:ind w:left="233" w:right="29" w:hanging="162"/>
              <w:rPr>
                <w:sz w:val="17"/>
                <w:szCs w:val="17"/>
              </w:rPr>
            </w:pPr>
            <w:proofErr w:type="spellStart"/>
            <w:r w:rsidRPr="00A121C2">
              <w:rPr>
                <w:b/>
                <w:spacing w:val="1"/>
                <w:sz w:val="17"/>
                <w:szCs w:val="17"/>
              </w:rPr>
              <w:t>И</w:t>
            </w:r>
            <w:r w:rsidRPr="00A121C2">
              <w:rPr>
                <w:b/>
                <w:sz w:val="17"/>
                <w:szCs w:val="17"/>
              </w:rPr>
              <w:t>з</w:t>
            </w:r>
            <w:proofErr w:type="spellEnd"/>
            <w:r w:rsidRPr="00A121C2">
              <w:rPr>
                <w:b/>
                <w:spacing w:val="-4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b/>
                <w:spacing w:val="1"/>
                <w:sz w:val="17"/>
                <w:szCs w:val="17"/>
              </w:rPr>
              <w:t>остали</w:t>
            </w:r>
            <w:r w:rsidRPr="00A121C2">
              <w:rPr>
                <w:b/>
                <w:sz w:val="17"/>
                <w:szCs w:val="17"/>
              </w:rPr>
              <w:t>х</w:t>
            </w:r>
            <w:proofErr w:type="spellEnd"/>
            <w:r w:rsidRPr="00A121C2">
              <w:rPr>
                <w:b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b/>
                <w:spacing w:val="1"/>
                <w:sz w:val="17"/>
                <w:szCs w:val="17"/>
              </w:rPr>
              <w:t>и</w:t>
            </w:r>
            <w:r w:rsidRPr="00A121C2">
              <w:rPr>
                <w:b/>
                <w:sz w:val="17"/>
                <w:szCs w:val="17"/>
              </w:rPr>
              <w:t>з</w:t>
            </w:r>
            <w:r w:rsidRPr="00A121C2">
              <w:rPr>
                <w:b/>
                <w:spacing w:val="1"/>
                <w:sz w:val="17"/>
                <w:szCs w:val="17"/>
              </w:rPr>
              <w:t>вор</w:t>
            </w:r>
            <w:r w:rsidRPr="00A121C2">
              <w:rPr>
                <w:b/>
                <w:sz w:val="17"/>
                <w:szCs w:val="17"/>
              </w:rPr>
              <w:t>а</w:t>
            </w:r>
            <w:proofErr w:type="spellEnd"/>
          </w:p>
        </w:tc>
      </w:tr>
      <w:tr w:rsidR="00A121C2" w:rsidRPr="00A121C2" w:rsidTr="00323964">
        <w:trPr>
          <w:trHeight w:hRule="exact" w:val="444"/>
        </w:trPr>
        <w:tc>
          <w:tcPr>
            <w:tcW w:w="80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81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566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111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111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4" w:line="100" w:lineRule="exact"/>
              <w:rPr>
                <w:sz w:val="10"/>
                <w:szCs w:val="10"/>
              </w:rPr>
            </w:pPr>
          </w:p>
          <w:p w:rsidR="00A121C2" w:rsidRPr="00A121C2" w:rsidRDefault="00A121C2" w:rsidP="00A121C2">
            <w:pPr>
              <w:ind w:left="89"/>
              <w:rPr>
                <w:sz w:val="17"/>
                <w:szCs w:val="17"/>
              </w:rPr>
            </w:pPr>
            <w:proofErr w:type="spellStart"/>
            <w:r w:rsidRPr="00A121C2">
              <w:rPr>
                <w:b/>
                <w:spacing w:val="1"/>
                <w:sz w:val="17"/>
                <w:szCs w:val="17"/>
              </w:rPr>
              <w:t>Републик</w:t>
            </w:r>
            <w:r w:rsidRPr="00A121C2">
              <w:rPr>
                <w:b/>
                <w:sz w:val="17"/>
                <w:szCs w:val="17"/>
              </w:rPr>
              <w:t>е</w:t>
            </w:r>
            <w:proofErr w:type="spellEnd"/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 w:line="250" w:lineRule="auto"/>
              <w:ind w:left="149" w:right="44" w:hanging="78"/>
              <w:rPr>
                <w:sz w:val="17"/>
                <w:szCs w:val="17"/>
              </w:rPr>
            </w:pPr>
            <w:proofErr w:type="spellStart"/>
            <w:r w:rsidRPr="00A121C2">
              <w:rPr>
                <w:b/>
                <w:spacing w:val="1"/>
                <w:sz w:val="17"/>
                <w:szCs w:val="17"/>
              </w:rPr>
              <w:t>Аутономн</w:t>
            </w:r>
            <w:r w:rsidRPr="00A121C2">
              <w:rPr>
                <w:b/>
                <w:sz w:val="17"/>
                <w:szCs w:val="17"/>
              </w:rPr>
              <w:t>е</w:t>
            </w:r>
            <w:proofErr w:type="spellEnd"/>
            <w:r w:rsidRPr="00A121C2">
              <w:rPr>
                <w:b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b/>
                <w:spacing w:val="1"/>
                <w:sz w:val="17"/>
                <w:szCs w:val="17"/>
              </w:rPr>
              <w:t>покра</w:t>
            </w:r>
            <w:r w:rsidRPr="00A121C2">
              <w:rPr>
                <w:b/>
                <w:sz w:val="17"/>
                <w:szCs w:val="17"/>
              </w:rPr>
              <w:t>ј</w:t>
            </w:r>
            <w:r w:rsidRPr="00A121C2">
              <w:rPr>
                <w:b/>
                <w:spacing w:val="1"/>
                <w:sz w:val="17"/>
                <w:szCs w:val="17"/>
              </w:rPr>
              <w:t>н</w:t>
            </w:r>
            <w:r w:rsidRPr="00A121C2">
              <w:rPr>
                <w:b/>
                <w:sz w:val="17"/>
                <w:szCs w:val="17"/>
              </w:rPr>
              <w:t>е</w:t>
            </w:r>
            <w:proofErr w:type="spellEnd"/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52" w:right="48"/>
              <w:jc w:val="center"/>
              <w:rPr>
                <w:sz w:val="17"/>
                <w:szCs w:val="17"/>
              </w:rPr>
            </w:pPr>
            <w:proofErr w:type="spellStart"/>
            <w:r w:rsidRPr="00A121C2">
              <w:rPr>
                <w:b/>
                <w:spacing w:val="1"/>
                <w:sz w:val="17"/>
                <w:szCs w:val="17"/>
              </w:rPr>
              <w:t>Општин</w:t>
            </w:r>
            <w:r w:rsidRPr="00A121C2">
              <w:rPr>
                <w:b/>
                <w:sz w:val="17"/>
                <w:szCs w:val="17"/>
              </w:rPr>
              <w:t>е</w:t>
            </w:r>
            <w:proofErr w:type="spellEnd"/>
            <w:r w:rsidRPr="00A121C2">
              <w:rPr>
                <w:b/>
                <w:spacing w:val="-15"/>
                <w:sz w:val="17"/>
                <w:szCs w:val="17"/>
              </w:rPr>
              <w:t xml:space="preserve"> </w:t>
            </w:r>
            <w:r w:rsidRPr="00A121C2">
              <w:rPr>
                <w:b/>
                <w:w w:val="98"/>
                <w:sz w:val="17"/>
                <w:szCs w:val="17"/>
              </w:rPr>
              <w:t>/</w:t>
            </w:r>
          </w:p>
          <w:p w:rsidR="00A121C2" w:rsidRPr="00A121C2" w:rsidRDefault="00A121C2" w:rsidP="00A121C2">
            <w:pPr>
              <w:spacing w:before="8"/>
              <w:ind w:left="249" w:right="247"/>
              <w:jc w:val="center"/>
              <w:rPr>
                <w:sz w:val="17"/>
                <w:szCs w:val="17"/>
              </w:rPr>
            </w:pPr>
            <w:proofErr w:type="spellStart"/>
            <w:r w:rsidRPr="00A121C2">
              <w:rPr>
                <w:b/>
                <w:spacing w:val="1"/>
                <w:w w:val="98"/>
                <w:sz w:val="17"/>
                <w:szCs w:val="17"/>
              </w:rPr>
              <w:t>град</w:t>
            </w:r>
            <w:r w:rsidRPr="00A121C2">
              <w:rPr>
                <w:b/>
                <w:w w:val="98"/>
                <w:sz w:val="17"/>
                <w:szCs w:val="17"/>
              </w:rPr>
              <w:t>а</w:t>
            </w:r>
            <w:proofErr w:type="spellEnd"/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4" w:line="100" w:lineRule="exact"/>
              <w:rPr>
                <w:sz w:val="10"/>
                <w:szCs w:val="10"/>
              </w:rPr>
            </w:pPr>
          </w:p>
          <w:p w:rsidR="00A121C2" w:rsidRPr="00A121C2" w:rsidRDefault="00A121C2" w:rsidP="00A121C2">
            <w:pPr>
              <w:ind w:left="239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ОСС</w:t>
            </w:r>
            <w:r w:rsidRPr="00A121C2">
              <w:rPr>
                <w:b/>
                <w:sz w:val="17"/>
                <w:szCs w:val="17"/>
              </w:rPr>
              <w:t>О</w:t>
            </w:r>
          </w:p>
        </w:tc>
        <w:tc>
          <w:tcPr>
            <w:tcW w:w="99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</w:tr>
      <w:tr w:rsidR="00A121C2" w:rsidRPr="00A121C2" w:rsidTr="00323964">
        <w:trPr>
          <w:trHeight w:hRule="exact" w:val="240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321" w:right="321"/>
              <w:jc w:val="center"/>
              <w:rPr>
                <w:sz w:val="17"/>
                <w:szCs w:val="17"/>
              </w:rPr>
            </w:pPr>
            <w:r w:rsidRPr="00A121C2">
              <w:rPr>
                <w:b/>
                <w:w w:val="98"/>
                <w:sz w:val="17"/>
                <w:szCs w:val="17"/>
              </w:rPr>
              <w:t>1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327" w:right="327"/>
              <w:jc w:val="center"/>
              <w:rPr>
                <w:sz w:val="17"/>
                <w:szCs w:val="17"/>
              </w:rPr>
            </w:pPr>
            <w:r w:rsidRPr="00A121C2">
              <w:rPr>
                <w:b/>
                <w:w w:val="98"/>
                <w:sz w:val="17"/>
                <w:szCs w:val="17"/>
              </w:rPr>
              <w:t>2</w:t>
            </w:r>
          </w:p>
        </w:tc>
        <w:tc>
          <w:tcPr>
            <w:tcW w:w="5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2752" w:right="2753"/>
              <w:jc w:val="center"/>
              <w:rPr>
                <w:sz w:val="17"/>
                <w:szCs w:val="17"/>
              </w:rPr>
            </w:pPr>
            <w:r w:rsidRPr="00A121C2">
              <w:rPr>
                <w:b/>
                <w:w w:val="98"/>
                <w:sz w:val="17"/>
                <w:szCs w:val="17"/>
              </w:rPr>
              <w:t>3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477" w:right="477"/>
              <w:jc w:val="center"/>
              <w:rPr>
                <w:sz w:val="17"/>
                <w:szCs w:val="17"/>
              </w:rPr>
            </w:pPr>
            <w:r w:rsidRPr="00A121C2">
              <w:rPr>
                <w:b/>
                <w:w w:val="98"/>
                <w:sz w:val="17"/>
                <w:szCs w:val="17"/>
              </w:rPr>
              <w:t>4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477" w:right="477"/>
              <w:jc w:val="center"/>
              <w:rPr>
                <w:sz w:val="17"/>
                <w:szCs w:val="17"/>
              </w:rPr>
            </w:pPr>
            <w:r w:rsidRPr="00A121C2">
              <w:rPr>
                <w:b/>
                <w:w w:val="98"/>
                <w:sz w:val="17"/>
                <w:szCs w:val="17"/>
              </w:rPr>
              <w:t>5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417" w:right="417"/>
              <w:jc w:val="center"/>
              <w:rPr>
                <w:sz w:val="17"/>
                <w:szCs w:val="17"/>
              </w:rPr>
            </w:pPr>
            <w:r w:rsidRPr="00A121C2">
              <w:rPr>
                <w:b/>
                <w:w w:val="98"/>
                <w:sz w:val="17"/>
                <w:szCs w:val="17"/>
              </w:rPr>
              <w:t>6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417" w:right="417"/>
              <w:jc w:val="center"/>
              <w:rPr>
                <w:sz w:val="17"/>
                <w:szCs w:val="17"/>
              </w:rPr>
            </w:pPr>
            <w:r w:rsidRPr="00A121C2">
              <w:rPr>
                <w:b/>
                <w:w w:val="98"/>
                <w:sz w:val="17"/>
                <w:szCs w:val="17"/>
              </w:rPr>
              <w:t>7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417" w:right="417"/>
              <w:jc w:val="center"/>
              <w:rPr>
                <w:sz w:val="17"/>
                <w:szCs w:val="17"/>
              </w:rPr>
            </w:pPr>
            <w:r w:rsidRPr="00A121C2">
              <w:rPr>
                <w:b/>
                <w:w w:val="98"/>
                <w:sz w:val="17"/>
                <w:szCs w:val="17"/>
              </w:rPr>
              <w:t>8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417" w:right="417"/>
              <w:jc w:val="center"/>
              <w:rPr>
                <w:sz w:val="17"/>
                <w:szCs w:val="17"/>
              </w:rPr>
            </w:pPr>
            <w:r w:rsidRPr="00A121C2">
              <w:rPr>
                <w:b/>
                <w:w w:val="98"/>
                <w:sz w:val="17"/>
                <w:szCs w:val="17"/>
              </w:rPr>
              <w:t>9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375" w:right="375"/>
              <w:jc w:val="center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w w:val="98"/>
                <w:sz w:val="17"/>
                <w:szCs w:val="17"/>
              </w:rPr>
              <w:t>1</w:t>
            </w:r>
            <w:r w:rsidRPr="00A121C2">
              <w:rPr>
                <w:b/>
                <w:w w:val="98"/>
                <w:sz w:val="17"/>
                <w:szCs w:val="17"/>
              </w:rPr>
              <w:t>0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375" w:right="375"/>
              <w:jc w:val="center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w w:val="98"/>
                <w:sz w:val="17"/>
                <w:szCs w:val="17"/>
              </w:rPr>
              <w:t>1</w:t>
            </w:r>
            <w:r w:rsidRPr="00A121C2">
              <w:rPr>
                <w:b/>
                <w:w w:val="98"/>
                <w:sz w:val="17"/>
                <w:szCs w:val="17"/>
              </w:rPr>
              <w:t>1</w:t>
            </w:r>
          </w:p>
        </w:tc>
      </w:tr>
      <w:tr w:rsidR="00A121C2" w:rsidRPr="00A121C2" w:rsidTr="00323964">
        <w:trPr>
          <w:trHeight w:hRule="exact" w:val="240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227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522</w:t>
            </w:r>
            <w:r w:rsidRPr="00A121C2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49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42400</w:t>
            </w:r>
            <w:r w:rsidRPr="00A121C2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5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1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w w:val="98"/>
                <w:sz w:val="17"/>
                <w:szCs w:val="17"/>
              </w:rPr>
              <w:t>СПЕЦИЈАЛИ</w:t>
            </w:r>
            <w:r w:rsidRPr="00A121C2">
              <w:rPr>
                <w:b/>
                <w:w w:val="98"/>
                <w:sz w:val="17"/>
                <w:szCs w:val="17"/>
              </w:rPr>
              <w:t>З</w:t>
            </w:r>
            <w:r w:rsidRPr="00A121C2">
              <w:rPr>
                <w:b/>
                <w:spacing w:val="1"/>
                <w:w w:val="98"/>
                <w:sz w:val="17"/>
                <w:szCs w:val="17"/>
              </w:rPr>
              <w:t>ОВАН</w:t>
            </w:r>
            <w:r w:rsidRPr="00A121C2">
              <w:rPr>
                <w:b/>
                <w:w w:val="98"/>
                <w:sz w:val="17"/>
                <w:szCs w:val="17"/>
              </w:rPr>
              <w:t>Е</w:t>
            </w:r>
            <w:r w:rsidRPr="00A121C2">
              <w:rPr>
                <w:b/>
                <w:spacing w:val="1"/>
                <w:w w:val="98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УСЛУГ</w:t>
            </w:r>
            <w:r w:rsidRPr="00A121C2">
              <w:rPr>
                <w:b/>
                <w:sz w:val="17"/>
                <w:szCs w:val="17"/>
              </w:rPr>
              <w:t>Е</w:t>
            </w:r>
            <w:r w:rsidRPr="00A121C2">
              <w:rPr>
                <w:b/>
                <w:spacing w:val="-14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(</w:t>
            </w:r>
            <w:proofErr w:type="spellStart"/>
            <w:r w:rsidRPr="00A121C2">
              <w:rPr>
                <w:b/>
                <w:spacing w:val="1"/>
                <w:sz w:val="17"/>
                <w:szCs w:val="17"/>
              </w:rPr>
              <w:t>о</w:t>
            </w:r>
            <w:r w:rsidRPr="00A121C2">
              <w:rPr>
                <w:b/>
                <w:sz w:val="17"/>
                <w:szCs w:val="17"/>
              </w:rPr>
              <w:t>д</w:t>
            </w:r>
            <w:proofErr w:type="spellEnd"/>
            <w:r w:rsidRPr="00A121C2">
              <w:rPr>
                <w:b/>
                <w:spacing w:val="-5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522</w:t>
            </w:r>
            <w:r w:rsidRPr="00A121C2">
              <w:rPr>
                <w:b/>
                <w:sz w:val="17"/>
                <w:szCs w:val="17"/>
              </w:rPr>
              <w:t>1</w:t>
            </w:r>
            <w:r w:rsidRPr="00A121C2">
              <w:rPr>
                <w:b/>
                <w:spacing w:val="-7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b/>
                <w:spacing w:val="1"/>
                <w:sz w:val="17"/>
                <w:szCs w:val="17"/>
              </w:rPr>
              <w:t>д</w:t>
            </w:r>
            <w:r w:rsidRPr="00A121C2">
              <w:rPr>
                <w:b/>
                <w:sz w:val="17"/>
                <w:szCs w:val="17"/>
              </w:rPr>
              <w:t>о</w:t>
            </w:r>
            <w:proofErr w:type="spellEnd"/>
            <w:r w:rsidRPr="00A121C2">
              <w:rPr>
                <w:b/>
                <w:spacing w:val="-3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5227</w:t>
            </w:r>
            <w:r w:rsidRPr="00A121C2">
              <w:rPr>
                <w:b/>
                <w:sz w:val="17"/>
                <w:szCs w:val="17"/>
              </w:rPr>
              <w:t>)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707" w:right="-28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1</w:t>
            </w:r>
            <w:r w:rsidRPr="00A121C2">
              <w:rPr>
                <w:b/>
                <w:sz w:val="17"/>
                <w:szCs w:val="17"/>
              </w:rPr>
              <w:t>.</w:t>
            </w:r>
            <w:r w:rsidRPr="00A121C2">
              <w:rPr>
                <w:b/>
                <w:spacing w:val="1"/>
                <w:sz w:val="17"/>
                <w:szCs w:val="17"/>
              </w:rPr>
              <w:t>26</w:t>
            </w:r>
            <w:r w:rsidRPr="00A121C2">
              <w:rPr>
                <w:b/>
                <w:sz w:val="17"/>
                <w:szCs w:val="17"/>
              </w:rPr>
              <w:t>9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707" w:right="-28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1</w:t>
            </w:r>
            <w:r w:rsidRPr="00A121C2">
              <w:rPr>
                <w:b/>
                <w:sz w:val="17"/>
                <w:szCs w:val="17"/>
              </w:rPr>
              <w:t>.</w:t>
            </w:r>
            <w:r w:rsidRPr="00A121C2">
              <w:rPr>
                <w:b/>
                <w:spacing w:val="1"/>
                <w:sz w:val="17"/>
                <w:szCs w:val="17"/>
              </w:rPr>
              <w:t>09</w:t>
            </w:r>
            <w:r w:rsidRPr="00A121C2">
              <w:rPr>
                <w:b/>
                <w:sz w:val="17"/>
                <w:szCs w:val="17"/>
              </w:rPr>
              <w:t>9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w w:val="98"/>
                <w:sz w:val="17"/>
                <w:szCs w:val="17"/>
              </w:rPr>
              <w:t>98</w:t>
            </w:r>
            <w:r w:rsidRPr="00A121C2">
              <w:rPr>
                <w:b/>
                <w:w w:val="98"/>
                <w:sz w:val="17"/>
                <w:szCs w:val="17"/>
              </w:rPr>
              <w:t>3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w w:val="98"/>
                <w:sz w:val="17"/>
                <w:szCs w:val="17"/>
              </w:rPr>
              <w:t>11</w:t>
            </w:r>
            <w:r w:rsidRPr="00A121C2">
              <w:rPr>
                <w:b/>
                <w:w w:val="98"/>
                <w:sz w:val="17"/>
                <w:szCs w:val="17"/>
              </w:rPr>
              <w:t>6</w:t>
            </w:r>
          </w:p>
        </w:tc>
      </w:tr>
      <w:tr w:rsidR="00A121C2" w:rsidRPr="00A121C2" w:rsidTr="00323964">
        <w:trPr>
          <w:trHeight w:hRule="exact" w:val="240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227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522</w:t>
            </w:r>
            <w:r w:rsidRPr="00A121C2">
              <w:rPr>
                <w:sz w:val="17"/>
                <w:szCs w:val="17"/>
              </w:rPr>
              <w:t>2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49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42420</w:t>
            </w:r>
            <w:r w:rsidRPr="00A121C2">
              <w:rPr>
                <w:sz w:val="17"/>
                <w:szCs w:val="17"/>
              </w:rPr>
              <w:t>0</w:t>
            </w:r>
          </w:p>
        </w:tc>
        <w:tc>
          <w:tcPr>
            <w:tcW w:w="5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1"/>
              <w:rPr>
                <w:sz w:val="17"/>
                <w:szCs w:val="17"/>
              </w:rPr>
            </w:pPr>
            <w:proofErr w:type="spellStart"/>
            <w:r w:rsidRPr="00A121C2">
              <w:rPr>
                <w:spacing w:val="1"/>
                <w:sz w:val="17"/>
                <w:szCs w:val="17"/>
              </w:rPr>
              <w:t>Услу</w:t>
            </w:r>
            <w:r w:rsidRPr="00A121C2">
              <w:rPr>
                <w:sz w:val="17"/>
                <w:szCs w:val="17"/>
              </w:rPr>
              <w:t>ге</w:t>
            </w:r>
            <w:proofErr w:type="spellEnd"/>
            <w:r w:rsidRPr="00A121C2">
              <w:rPr>
                <w:spacing w:val="-10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pacing w:val="1"/>
                <w:w w:val="98"/>
                <w:sz w:val="17"/>
                <w:szCs w:val="17"/>
              </w:rPr>
              <w:t>о</w:t>
            </w:r>
            <w:r w:rsidRPr="00A121C2">
              <w:rPr>
                <w:w w:val="98"/>
                <w:sz w:val="17"/>
                <w:szCs w:val="17"/>
              </w:rPr>
              <w:t>б</w:t>
            </w:r>
            <w:r w:rsidRPr="00A121C2">
              <w:rPr>
                <w:spacing w:val="1"/>
                <w:w w:val="98"/>
                <w:sz w:val="17"/>
                <w:szCs w:val="17"/>
              </w:rPr>
              <w:t>ра</w:t>
            </w:r>
            <w:r w:rsidRPr="00A121C2">
              <w:rPr>
                <w:w w:val="98"/>
                <w:sz w:val="17"/>
                <w:szCs w:val="17"/>
              </w:rPr>
              <w:t>з</w:t>
            </w:r>
            <w:r w:rsidRPr="00A121C2">
              <w:rPr>
                <w:spacing w:val="1"/>
                <w:w w:val="98"/>
                <w:sz w:val="17"/>
                <w:szCs w:val="17"/>
              </w:rPr>
              <w:t>овања</w:t>
            </w:r>
            <w:proofErr w:type="spellEnd"/>
            <w:r w:rsidRPr="00A121C2">
              <w:rPr>
                <w:w w:val="98"/>
                <w:sz w:val="17"/>
                <w:szCs w:val="17"/>
              </w:rPr>
              <w:t>,</w:t>
            </w:r>
            <w:r w:rsidRPr="00A121C2">
              <w:rPr>
                <w:spacing w:val="1"/>
                <w:w w:val="98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pacing w:val="1"/>
                <w:sz w:val="17"/>
                <w:szCs w:val="17"/>
              </w:rPr>
              <w:t>кул</w:t>
            </w:r>
            <w:r w:rsidRPr="00A121C2">
              <w:rPr>
                <w:sz w:val="17"/>
                <w:szCs w:val="17"/>
              </w:rPr>
              <w:t>т</w:t>
            </w:r>
            <w:r w:rsidRPr="00A121C2">
              <w:rPr>
                <w:spacing w:val="1"/>
                <w:sz w:val="17"/>
                <w:szCs w:val="17"/>
              </w:rPr>
              <w:t>ур</w:t>
            </w:r>
            <w:r w:rsidRPr="00A121C2">
              <w:rPr>
                <w:sz w:val="17"/>
                <w:szCs w:val="17"/>
              </w:rPr>
              <w:t>е</w:t>
            </w:r>
            <w:proofErr w:type="spellEnd"/>
            <w:r w:rsidRPr="00A121C2">
              <w:rPr>
                <w:spacing w:val="-11"/>
                <w:sz w:val="17"/>
                <w:szCs w:val="17"/>
              </w:rPr>
              <w:t xml:space="preserve"> </w:t>
            </w:r>
            <w:r w:rsidRPr="00A121C2">
              <w:rPr>
                <w:sz w:val="17"/>
                <w:szCs w:val="17"/>
              </w:rPr>
              <w:t>и</w:t>
            </w:r>
            <w:r w:rsidRPr="00A121C2">
              <w:rPr>
                <w:spacing w:val="-2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pacing w:val="1"/>
                <w:sz w:val="17"/>
                <w:szCs w:val="17"/>
              </w:rPr>
              <w:t>спор</w:t>
            </w:r>
            <w:r w:rsidRPr="00A121C2">
              <w:rPr>
                <w:sz w:val="17"/>
                <w:szCs w:val="17"/>
              </w:rPr>
              <w:t>та</w:t>
            </w:r>
            <w:proofErr w:type="spellEnd"/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spacing w:val="1"/>
                <w:w w:val="98"/>
                <w:sz w:val="17"/>
                <w:szCs w:val="17"/>
              </w:rPr>
              <w:t>5</w:t>
            </w:r>
            <w:r w:rsidRPr="00A121C2">
              <w:rPr>
                <w:w w:val="98"/>
                <w:sz w:val="17"/>
                <w:szCs w:val="17"/>
              </w:rPr>
              <w:t>0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spacing w:val="1"/>
                <w:w w:val="98"/>
                <w:sz w:val="17"/>
                <w:szCs w:val="17"/>
              </w:rPr>
              <w:t>9</w:t>
            </w:r>
            <w:r w:rsidRPr="00A121C2">
              <w:rPr>
                <w:w w:val="98"/>
                <w:sz w:val="17"/>
                <w:szCs w:val="17"/>
              </w:rPr>
              <w:t>6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spacing w:val="1"/>
                <w:w w:val="98"/>
                <w:sz w:val="17"/>
                <w:szCs w:val="17"/>
              </w:rPr>
              <w:t>1</w:t>
            </w:r>
            <w:r w:rsidRPr="00A121C2">
              <w:rPr>
                <w:w w:val="98"/>
                <w:sz w:val="17"/>
                <w:szCs w:val="17"/>
              </w:rPr>
              <w:t>3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spacing w:val="1"/>
                <w:w w:val="98"/>
                <w:sz w:val="17"/>
                <w:szCs w:val="17"/>
              </w:rPr>
              <w:t>8</w:t>
            </w:r>
            <w:r w:rsidRPr="00A121C2">
              <w:rPr>
                <w:w w:val="98"/>
                <w:sz w:val="17"/>
                <w:szCs w:val="17"/>
              </w:rPr>
              <w:t>3</w:t>
            </w:r>
          </w:p>
        </w:tc>
      </w:tr>
      <w:tr w:rsidR="00A121C2" w:rsidRPr="00A121C2" w:rsidTr="00323964">
        <w:trPr>
          <w:trHeight w:hRule="exact" w:val="240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227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522</w:t>
            </w:r>
            <w:r w:rsidRPr="00A121C2">
              <w:rPr>
                <w:sz w:val="17"/>
                <w:szCs w:val="17"/>
              </w:rPr>
              <w:t>3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49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42430</w:t>
            </w:r>
            <w:r w:rsidRPr="00A121C2">
              <w:rPr>
                <w:sz w:val="17"/>
                <w:szCs w:val="17"/>
              </w:rPr>
              <w:t>0</w:t>
            </w:r>
          </w:p>
        </w:tc>
        <w:tc>
          <w:tcPr>
            <w:tcW w:w="5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1"/>
              <w:rPr>
                <w:sz w:val="17"/>
                <w:szCs w:val="17"/>
              </w:rPr>
            </w:pPr>
            <w:proofErr w:type="spellStart"/>
            <w:r w:rsidRPr="00A121C2">
              <w:rPr>
                <w:spacing w:val="1"/>
                <w:w w:val="98"/>
                <w:sz w:val="17"/>
                <w:szCs w:val="17"/>
              </w:rPr>
              <w:t>Ме</w:t>
            </w:r>
            <w:r w:rsidRPr="00A121C2">
              <w:rPr>
                <w:w w:val="98"/>
                <w:sz w:val="17"/>
                <w:szCs w:val="17"/>
              </w:rPr>
              <w:t>д</w:t>
            </w:r>
            <w:r w:rsidRPr="00A121C2">
              <w:rPr>
                <w:spacing w:val="1"/>
                <w:w w:val="98"/>
                <w:sz w:val="17"/>
                <w:szCs w:val="17"/>
              </w:rPr>
              <w:t>ицинск</w:t>
            </w:r>
            <w:r w:rsidRPr="00A121C2">
              <w:rPr>
                <w:w w:val="98"/>
                <w:sz w:val="17"/>
                <w:szCs w:val="17"/>
              </w:rPr>
              <w:t>е</w:t>
            </w:r>
            <w:proofErr w:type="spellEnd"/>
            <w:r w:rsidRPr="00A121C2">
              <w:rPr>
                <w:spacing w:val="1"/>
                <w:w w:val="98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pacing w:val="1"/>
                <w:sz w:val="17"/>
                <w:szCs w:val="17"/>
              </w:rPr>
              <w:t>услу</w:t>
            </w:r>
            <w:r w:rsidRPr="00A121C2">
              <w:rPr>
                <w:sz w:val="17"/>
                <w:szCs w:val="17"/>
              </w:rPr>
              <w:t>ге</w:t>
            </w:r>
            <w:proofErr w:type="spellEnd"/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w w:val="98"/>
                <w:sz w:val="17"/>
                <w:szCs w:val="17"/>
              </w:rPr>
              <w:t>9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w w:val="98"/>
                <w:sz w:val="17"/>
                <w:szCs w:val="17"/>
              </w:rPr>
              <w:t>7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w w:val="98"/>
                <w:sz w:val="17"/>
                <w:szCs w:val="17"/>
              </w:rPr>
              <w:t>7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</w:tr>
      <w:tr w:rsidR="00A121C2" w:rsidRPr="00A121C2" w:rsidTr="00323964">
        <w:trPr>
          <w:trHeight w:hRule="exact" w:val="240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227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522</w:t>
            </w:r>
            <w:r w:rsidRPr="00A121C2">
              <w:rPr>
                <w:sz w:val="17"/>
                <w:szCs w:val="17"/>
              </w:rPr>
              <w:t>6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49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42460</w:t>
            </w:r>
            <w:r w:rsidRPr="00A121C2">
              <w:rPr>
                <w:sz w:val="17"/>
                <w:szCs w:val="17"/>
              </w:rPr>
              <w:t>0</w:t>
            </w:r>
          </w:p>
        </w:tc>
        <w:tc>
          <w:tcPr>
            <w:tcW w:w="5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1"/>
              <w:rPr>
                <w:sz w:val="17"/>
                <w:szCs w:val="17"/>
              </w:rPr>
            </w:pPr>
            <w:proofErr w:type="spellStart"/>
            <w:r w:rsidRPr="00A121C2">
              <w:rPr>
                <w:spacing w:val="1"/>
                <w:sz w:val="17"/>
                <w:szCs w:val="17"/>
              </w:rPr>
              <w:t>Услу</w:t>
            </w:r>
            <w:r w:rsidRPr="00A121C2">
              <w:rPr>
                <w:sz w:val="17"/>
                <w:szCs w:val="17"/>
              </w:rPr>
              <w:t>ге</w:t>
            </w:r>
            <w:proofErr w:type="spellEnd"/>
            <w:r w:rsidRPr="00A121C2">
              <w:rPr>
                <w:spacing w:val="-10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pacing w:val="1"/>
                <w:sz w:val="17"/>
                <w:szCs w:val="17"/>
              </w:rPr>
              <w:t>очувањ</w:t>
            </w:r>
            <w:r w:rsidRPr="00A121C2">
              <w:rPr>
                <w:sz w:val="17"/>
                <w:szCs w:val="17"/>
              </w:rPr>
              <w:t>а</w:t>
            </w:r>
            <w:proofErr w:type="spellEnd"/>
            <w:r w:rsidRPr="00A121C2">
              <w:rPr>
                <w:spacing w:val="-12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pacing w:val="1"/>
                <w:sz w:val="17"/>
                <w:szCs w:val="17"/>
              </w:rPr>
              <w:t>живо</w:t>
            </w:r>
            <w:r w:rsidRPr="00A121C2">
              <w:rPr>
                <w:sz w:val="17"/>
                <w:szCs w:val="17"/>
              </w:rPr>
              <w:t>т</w:t>
            </w:r>
            <w:r w:rsidRPr="00A121C2">
              <w:rPr>
                <w:spacing w:val="1"/>
                <w:sz w:val="17"/>
                <w:szCs w:val="17"/>
              </w:rPr>
              <w:t>н</w:t>
            </w:r>
            <w:r w:rsidRPr="00A121C2">
              <w:rPr>
                <w:sz w:val="17"/>
                <w:szCs w:val="17"/>
              </w:rPr>
              <w:t>е</w:t>
            </w:r>
            <w:proofErr w:type="spellEnd"/>
            <w:r w:rsidRPr="00A121C2">
              <w:rPr>
                <w:spacing w:val="-12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pacing w:val="1"/>
                <w:sz w:val="17"/>
                <w:szCs w:val="17"/>
              </w:rPr>
              <w:t>сре</w:t>
            </w:r>
            <w:r w:rsidRPr="00A121C2">
              <w:rPr>
                <w:sz w:val="17"/>
                <w:szCs w:val="17"/>
              </w:rPr>
              <w:t>д</w:t>
            </w:r>
            <w:r w:rsidRPr="00A121C2">
              <w:rPr>
                <w:spacing w:val="1"/>
                <w:sz w:val="17"/>
                <w:szCs w:val="17"/>
              </w:rPr>
              <w:t>ине</w:t>
            </w:r>
            <w:proofErr w:type="spellEnd"/>
            <w:r w:rsidRPr="00A121C2">
              <w:rPr>
                <w:sz w:val="17"/>
                <w:szCs w:val="17"/>
              </w:rPr>
              <w:t>,</w:t>
            </w:r>
            <w:r w:rsidRPr="00A121C2">
              <w:rPr>
                <w:spacing w:val="-12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pacing w:val="1"/>
                <w:sz w:val="17"/>
                <w:szCs w:val="17"/>
              </w:rPr>
              <w:t>наук</w:t>
            </w:r>
            <w:r w:rsidRPr="00A121C2">
              <w:rPr>
                <w:sz w:val="17"/>
                <w:szCs w:val="17"/>
              </w:rPr>
              <w:t>е</w:t>
            </w:r>
            <w:proofErr w:type="spellEnd"/>
            <w:r w:rsidRPr="00A121C2">
              <w:rPr>
                <w:spacing w:val="-8"/>
                <w:sz w:val="17"/>
                <w:szCs w:val="17"/>
              </w:rPr>
              <w:t xml:space="preserve"> </w:t>
            </w:r>
            <w:r w:rsidRPr="00A121C2">
              <w:rPr>
                <w:sz w:val="17"/>
                <w:szCs w:val="17"/>
              </w:rPr>
              <w:t>и</w:t>
            </w:r>
            <w:r w:rsidRPr="00A121C2">
              <w:rPr>
                <w:spacing w:val="-2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z w:val="17"/>
                <w:szCs w:val="17"/>
              </w:rPr>
              <w:t>г</w:t>
            </w:r>
            <w:r w:rsidRPr="00A121C2">
              <w:rPr>
                <w:spacing w:val="1"/>
                <w:sz w:val="17"/>
                <w:szCs w:val="17"/>
              </w:rPr>
              <w:t>ео</w:t>
            </w:r>
            <w:r w:rsidRPr="00A121C2">
              <w:rPr>
                <w:sz w:val="17"/>
                <w:szCs w:val="17"/>
              </w:rPr>
              <w:t>д</w:t>
            </w:r>
            <w:r w:rsidRPr="00A121C2">
              <w:rPr>
                <w:spacing w:val="1"/>
                <w:sz w:val="17"/>
                <w:szCs w:val="17"/>
              </w:rPr>
              <w:t>е</w:t>
            </w:r>
            <w:r w:rsidRPr="00A121C2">
              <w:rPr>
                <w:sz w:val="17"/>
                <w:szCs w:val="17"/>
              </w:rPr>
              <w:t>т</w:t>
            </w:r>
            <w:r w:rsidRPr="00A121C2">
              <w:rPr>
                <w:spacing w:val="1"/>
                <w:sz w:val="17"/>
                <w:szCs w:val="17"/>
              </w:rPr>
              <w:t>ск</w:t>
            </w:r>
            <w:r w:rsidRPr="00A121C2">
              <w:rPr>
                <w:sz w:val="17"/>
                <w:szCs w:val="17"/>
              </w:rPr>
              <w:t>е</w:t>
            </w:r>
            <w:proofErr w:type="spellEnd"/>
            <w:r w:rsidRPr="00A121C2">
              <w:rPr>
                <w:spacing w:val="-14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pacing w:val="1"/>
                <w:sz w:val="17"/>
                <w:szCs w:val="17"/>
              </w:rPr>
              <w:t>услу</w:t>
            </w:r>
            <w:r w:rsidRPr="00A121C2">
              <w:rPr>
                <w:sz w:val="17"/>
                <w:szCs w:val="17"/>
              </w:rPr>
              <w:t>ге</w:t>
            </w:r>
            <w:proofErr w:type="spellEnd"/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spacing w:val="1"/>
                <w:w w:val="98"/>
                <w:sz w:val="17"/>
                <w:szCs w:val="17"/>
              </w:rPr>
              <w:t>66</w:t>
            </w:r>
            <w:r w:rsidRPr="00A121C2">
              <w:rPr>
                <w:w w:val="98"/>
                <w:sz w:val="17"/>
                <w:szCs w:val="17"/>
              </w:rPr>
              <w:t>0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spacing w:val="1"/>
                <w:w w:val="98"/>
                <w:sz w:val="17"/>
                <w:szCs w:val="17"/>
              </w:rPr>
              <w:t>66</w:t>
            </w:r>
            <w:r w:rsidRPr="00A121C2">
              <w:rPr>
                <w:w w:val="98"/>
                <w:sz w:val="17"/>
                <w:szCs w:val="17"/>
              </w:rPr>
              <w:t>0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spacing w:val="1"/>
                <w:w w:val="98"/>
                <w:sz w:val="17"/>
                <w:szCs w:val="17"/>
              </w:rPr>
              <w:t>66</w:t>
            </w:r>
            <w:r w:rsidRPr="00A121C2">
              <w:rPr>
                <w:w w:val="98"/>
                <w:sz w:val="17"/>
                <w:szCs w:val="17"/>
              </w:rPr>
              <w:t>0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</w:tr>
      <w:tr w:rsidR="00A121C2" w:rsidRPr="00A121C2" w:rsidTr="00323964">
        <w:trPr>
          <w:trHeight w:hRule="exact" w:val="240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227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522</w:t>
            </w:r>
            <w:r w:rsidRPr="00A121C2">
              <w:rPr>
                <w:sz w:val="17"/>
                <w:szCs w:val="17"/>
              </w:rPr>
              <w:t>7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49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42490</w:t>
            </w:r>
            <w:r w:rsidRPr="00A121C2">
              <w:rPr>
                <w:sz w:val="17"/>
                <w:szCs w:val="17"/>
              </w:rPr>
              <w:t>0</w:t>
            </w:r>
          </w:p>
        </w:tc>
        <w:tc>
          <w:tcPr>
            <w:tcW w:w="5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1"/>
              <w:rPr>
                <w:sz w:val="17"/>
                <w:szCs w:val="17"/>
              </w:rPr>
            </w:pPr>
            <w:proofErr w:type="spellStart"/>
            <w:r w:rsidRPr="00A121C2">
              <w:rPr>
                <w:spacing w:val="1"/>
                <w:sz w:val="17"/>
                <w:szCs w:val="17"/>
              </w:rPr>
              <w:t>Ос</w:t>
            </w:r>
            <w:r w:rsidRPr="00A121C2">
              <w:rPr>
                <w:sz w:val="17"/>
                <w:szCs w:val="17"/>
              </w:rPr>
              <w:t>т</w:t>
            </w:r>
            <w:r w:rsidRPr="00A121C2">
              <w:rPr>
                <w:spacing w:val="1"/>
                <w:sz w:val="17"/>
                <w:szCs w:val="17"/>
              </w:rPr>
              <w:t>ал</w:t>
            </w:r>
            <w:r w:rsidRPr="00A121C2">
              <w:rPr>
                <w:sz w:val="17"/>
                <w:szCs w:val="17"/>
              </w:rPr>
              <w:t>е</w:t>
            </w:r>
            <w:proofErr w:type="spellEnd"/>
            <w:r w:rsidRPr="00A121C2">
              <w:rPr>
                <w:spacing w:val="-10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pacing w:val="1"/>
                <w:w w:val="98"/>
                <w:sz w:val="17"/>
                <w:szCs w:val="17"/>
              </w:rPr>
              <w:t>специ</w:t>
            </w:r>
            <w:r w:rsidRPr="00A121C2">
              <w:rPr>
                <w:w w:val="98"/>
                <w:sz w:val="17"/>
                <w:szCs w:val="17"/>
              </w:rPr>
              <w:t>ј</w:t>
            </w:r>
            <w:r w:rsidRPr="00A121C2">
              <w:rPr>
                <w:spacing w:val="1"/>
                <w:w w:val="98"/>
                <w:sz w:val="17"/>
                <w:szCs w:val="17"/>
              </w:rPr>
              <w:t>али</w:t>
            </w:r>
            <w:r w:rsidRPr="00A121C2">
              <w:rPr>
                <w:w w:val="98"/>
                <w:sz w:val="17"/>
                <w:szCs w:val="17"/>
              </w:rPr>
              <w:t>з</w:t>
            </w:r>
            <w:r w:rsidRPr="00A121C2">
              <w:rPr>
                <w:spacing w:val="1"/>
                <w:w w:val="98"/>
                <w:sz w:val="17"/>
                <w:szCs w:val="17"/>
              </w:rPr>
              <w:t>ован</w:t>
            </w:r>
            <w:r w:rsidRPr="00A121C2">
              <w:rPr>
                <w:w w:val="98"/>
                <w:sz w:val="17"/>
                <w:szCs w:val="17"/>
              </w:rPr>
              <w:t>е</w:t>
            </w:r>
            <w:proofErr w:type="spellEnd"/>
            <w:r w:rsidRPr="00A121C2">
              <w:rPr>
                <w:spacing w:val="1"/>
                <w:w w:val="98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pacing w:val="1"/>
                <w:sz w:val="17"/>
                <w:szCs w:val="17"/>
              </w:rPr>
              <w:t>услу</w:t>
            </w:r>
            <w:r w:rsidRPr="00A121C2">
              <w:rPr>
                <w:sz w:val="17"/>
                <w:szCs w:val="17"/>
              </w:rPr>
              <w:t>ге</w:t>
            </w:r>
            <w:proofErr w:type="spellEnd"/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spacing w:val="1"/>
                <w:w w:val="98"/>
                <w:sz w:val="17"/>
                <w:szCs w:val="17"/>
              </w:rPr>
              <w:t>55</w:t>
            </w:r>
            <w:r w:rsidRPr="00A121C2">
              <w:rPr>
                <w:w w:val="98"/>
                <w:sz w:val="17"/>
                <w:szCs w:val="17"/>
              </w:rPr>
              <w:t>0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spacing w:val="1"/>
                <w:w w:val="98"/>
                <w:sz w:val="17"/>
                <w:szCs w:val="17"/>
              </w:rPr>
              <w:t>33</w:t>
            </w:r>
            <w:r w:rsidRPr="00A121C2">
              <w:rPr>
                <w:w w:val="98"/>
                <w:sz w:val="17"/>
                <w:szCs w:val="17"/>
              </w:rPr>
              <w:t>6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spacing w:val="1"/>
                <w:w w:val="98"/>
                <w:sz w:val="17"/>
                <w:szCs w:val="17"/>
              </w:rPr>
              <w:t>30</w:t>
            </w:r>
            <w:r w:rsidRPr="00A121C2">
              <w:rPr>
                <w:w w:val="98"/>
                <w:sz w:val="17"/>
                <w:szCs w:val="17"/>
              </w:rPr>
              <w:t>3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spacing w:val="1"/>
                <w:w w:val="98"/>
                <w:sz w:val="17"/>
                <w:szCs w:val="17"/>
              </w:rPr>
              <w:t>3</w:t>
            </w:r>
            <w:r w:rsidRPr="00A121C2">
              <w:rPr>
                <w:w w:val="98"/>
                <w:sz w:val="17"/>
                <w:szCs w:val="17"/>
              </w:rPr>
              <w:t>3</w:t>
            </w:r>
          </w:p>
        </w:tc>
      </w:tr>
      <w:tr w:rsidR="00A121C2" w:rsidRPr="00A121C2" w:rsidTr="00323964">
        <w:trPr>
          <w:trHeight w:hRule="exact" w:val="240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227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522</w:t>
            </w:r>
            <w:r w:rsidRPr="00A121C2">
              <w:rPr>
                <w:b/>
                <w:sz w:val="17"/>
                <w:szCs w:val="17"/>
              </w:rPr>
              <w:t>8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49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42500</w:t>
            </w:r>
            <w:r w:rsidRPr="00A121C2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5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1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ТЕКУЋ</w:t>
            </w:r>
            <w:r w:rsidRPr="00A121C2">
              <w:rPr>
                <w:b/>
                <w:sz w:val="17"/>
                <w:szCs w:val="17"/>
              </w:rPr>
              <w:t>Е</w:t>
            </w:r>
            <w:r w:rsidRPr="00A121C2">
              <w:rPr>
                <w:b/>
                <w:spacing w:val="-14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w w:val="98"/>
                <w:sz w:val="17"/>
                <w:szCs w:val="17"/>
              </w:rPr>
              <w:t>ПОПРАВК</w:t>
            </w:r>
            <w:r w:rsidRPr="00A121C2">
              <w:rPr>
                <w:b/>
                <w:w w:val="98"/>
                <w:sz w:val="17"/>
                <w:szCs w:val="17"/>
              </w:rPr>
              <w:t>Е</w:t>
            </w:r>
            <w:r w:rsidRPr="00A121C2">
              <w:rPr>
                <w:b/>
                <w:spacing w:val="1"/>
                <w:w w:val="98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И</w:t>
            </w:r>
            <w:r w:rsidRPr="00A121C2">
              <w:rPr>
                <w:b/>
                <w:spacing w:val="-3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w w:val="98"/>
                <w:sz w:val="17"/>
                <w:szCs w:val="17"/>
              </w:rPr>
              <w:t>ОДРЖАВАЊ</w:t>
            </w:r>
            <w:r w:rsidRPr="00A121C2">
              <w:rPr>
                <w:b/>
                <w:w w:val="98"/>
                <w:sz w:val="17"/>
                <w:szCs w:val="17"/>
              </w:rPr>
              <w:t>Е</w:t>
            </w:r>
            <w:r w:rsidRPr="00A121C2">
              <w:rPr>
                <w:b/>
                <w:spacing w:val="1"/>
                <w:w w:val="98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(</w:t>
            </w:r>
            <w:r w:rsidRPr="00A121C2">
              <w:rPr>
                <w:b/>
                <w:spacing w:val="1"/>
                <w:sz w:val="17"/>
                <w:szCs w:val="17"/>
              </w:rPr>
              <w:t>522</w:t>
            </w:r>
            <w:r w:rsidRPr="00A121C2">
              <w:rPr>
                <w:b/>
                <w:sz w:val="17"/>
                <w:szCs w:val="17"/>
              </w:rPr>
              <w:t>9</w:t>
            </w:r>
            <w:r w:rsidRPr="00A121C2">
              <w:rPr>
                <w:b/>
                <w:spacing w:val="-8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+</w:t>
            </w:r>
            <w:r w:rsidRPr="00A121C2">
              <w:rPr>
                <w:b/>
                <w:spacing w:val="-2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5230</w:t>
            </w:r>
            <w:r w:rsidRPr="00A121C2">
              <w:rPr>
                <w:b/>
                <w:sz w:val="17"/>
                <w:szCs w:val="17"/>
              </w:rPr>
              <w:t>)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707" w:right="-28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4</w:t>
            </w:r>
            <w:r w:rsidRPr="00A121C2">
              <w:rPr>
                <w:b/>
                <w:sz w:val="17"/>
                <w:szCs w:val="17"/>
              </w:rPr>
              <w:t>.</w:t>
            </w:r>
            <w:r w:rsidRPr="00A121C2">
              <w:rPr>
                <w:b/>
                <w:spacing w:val="1"/>
                <w:sz w:val="17"/>
                <w:szCs w:val="17"/>
              </w:rPr>
              <w:t>72</w:t>
            </w:r>
            <w:r w:rsidRPr="00A121C2">
              <w:rPr>
                <w:b/>
                <w:sz w:val="17"/>
                <w:szCs w:val="17"/>
              </w:rPr>
              <w:t>7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707" w:right="-28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4</w:t>
            </w:r>
            <w:r w:rsidRPr="00A121C2">
              <w:rPr>
                <w:b/>
                <w:sz w:val="17"/>
                <w:szCs w:val="17"/>
              </w:rPr>
              <w:t>.</w:t>
            </w:r>
            <w:r w:rsidRPr="00A121C2">
              <w:rPr>
                <w:b/>
                <w:spacing w:val="1"/>
                <w:sz w:val="17"/>
                <w:szCs w:val="17"/>
              </w:rPr>
              <w:t>67</w:t>
            </w:r>
            <w:r w:rsidRPr="00A121C2">
              <w:rPr>
                <w:b/>
                <w:sz w:val="17"/>
                <w:szCs w:val="17"/>
              </w:rPr>
              <w:t>6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587" w:right="-28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4</w:t>
            </w:r>
            <w:r w:rsidRPr="00A121C2">
              <w:rPr>
                <w:b/>
                <w:sz w:val="17"/>
                <w:szCs w:val="17"/>
              </w:rPr>
              <w:t>.</w:t>
            </w:r>
            <w:r w:rsidRPr="00A121C2">
              <w:rPr>
                <w:b/>
                <w:spacing w:val="1"/>
                <w:sz w:val="17"/>
                <w:szCs w:val="17"/>
              </w:rPr>
              <w:t>58</w:t>
            </w:r>
            <w:r w:rsidRPr="00A121C2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w w:val="98"/>
                <w:sz w:val="17"/>
                <w:szCs w:val="17"/>
              </w:rPr>
              <w:t>9</w:t>
            </w:r>
            <w:r w:rsidRPr="00A121C2">
              <w:rPr>
                <w:b/>
                <w:w w:val="98"/>
                <w:sz w:val="17"/>
                <w:szCs w:val="17"/>
              </w:rPr>
              <w:t>6</w:t>
            </w:r>
          </w:p>
        </w:tc>
      </w:tr>
      <w:tr w:rsidR="00A121C2" w:rsidRPr="00A121C2" w:rsidTr="00323964">
        <w:trPr>
          <w:trHeight w:hRule="exact" w:val="240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227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522</w:t>
            </w:r>
            <w:r w:rsidRPr="00A121C2">
              <w:rPr>
                <w:sz w:val="17"/>
                <w:szCs w:val="17"/>
              </w:rPr>
              <w:t>9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49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42510</w:t>
            </w:r>
            <w:r w:rsidRPr="00A121C2">
              <w:rPr>
                <w:sz w:val="17"/>
                <w:szCs w:val="17"/>
              </w:rPr>
              <w:t>0</w:t>
            </w:r>
          </w:p>
        </w:tc>
        <w:tc>
          <w:tcPr>
            <w:tcW w:w="5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1"/>
              <w:rPr>
                <w:sz w:val="17"/>
                <w:szCs w:val="17"/>
              </w:rPr>
            </w:pPr>
            <w:proofErr w:type="spellStart"/>
            <w:r w:rsidRPr="00A121C2">
              <w:rPr>
                <w:spacing w:val="1"/>
                <w:sz w:val="17"/>
                <w:szCs w:val="17"/>
              </w:rPr>
              <w:t>Текућ</w:t>
            </w:r>
            <w:r w:rsidRPr="00A121C2">
              <w:rPr>
                <w:sz w:val="17"/>
                <w:szCs w:val="17"/>
              </w:rPr>
              <w:t>е</w:t>
            </w:r>
            <w:proofErr w:type="spellEnd"/>
            <w:r w:rsidRPr="00A121C2">
              <w:rPr>
                <w:spacing w:val="-10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pacing w:val="1"/>
                <w:sz w:val="17"/>
                <w:szCs w:val="17"/>
              </w:rPr>
              <w:t>поправк</w:t>
            </w:r>
            <w:r w:rsidRPr="00A121C2">
              <w:rPr>
                <w:sz w:val="17"/>
                <w:szCs w:val="17"/>
              </w:rPr>
              <w:t>е</w:t>
            </w:r>
            <w:proofErr w:type="spellEnd"/>
            <w:r w:rsidRPr="00A121C2">
              <w:rPr>
                <w:spacing w:val="-13"/>
                <w:sz w:val="17"/>
                <w:szCs w:val="17"/>
              </w:rPr>
              <w:t xml:space="preserve"> </w:t>
            </w:r>
            <w:r w:rsidRPr="00A121C2">
              <w:rPr>
                <w:sz w:val="17"/>
                <w:szCs w:val="17"/>
              </w:rPr>
              <w:t>и</w:t>
            </w:r>
            <w:r w:rsidRPr="00A121C2">
              <w:rPr>
                <w:spacing w:val="-2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pacing w:val="1"/>
                <w:sz w:val="17"/>
                <w:szCs w:val="17"/>
              </w:rPr>
              <w:t>о</w:t>
            </w:r>
            <w:r w:rsidRPr="00A121C2">
              <w:rPr>
                <w:sz w:val="17"/>
                <w:szCs w:val="17"/>
              </w:rPr>
              <w:t>д</w:t>
            </w:r>
            <w:r w:rsidRPr="00A121C2">
              <w:rPr>
                <w:spacing w:val="1"/>
                <w:sz w:val="17"/>
                <w:szCs w:val="17"/>
              </w:rPr>
              <w:t>ржавањ</w:t>
            </w:r>
            <w:r w:rsidRPr="00A121C2">
              <w:rPr>
                <w:sz w:val="17"/>
                <w:szCs w:val="17"/>
              </w:rPr>
              <w:t>е</w:t>
            </w:r>
            <w:proofErr w:type="spellEnd"/>
            <w:r w:rsidRPr="00A121C2">
              <w:rPr>
                <w:spacing w:val="-16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z w:val="17"/>
                <w:szCs w:val="17"/>
              </w:rPr>
              <w:t>зг</w:t>
            </w:r>
            <w:r w:rsidRPr="00A121C2">
              <w:rPr>
                <w:spacing w:val="1"/>
                <w:sz w:val="17"/>
                <w:szCs w:val="17"/>
              </w:rPr>
              <w:t>ра</w:t>
            </w:r>
            <w:r w:rsidRPr="00A121C2">
              <w:rPr>
                <w:sz w:val="17"/>
                <w:szCs w:val="17"/>
              </w:rPr>
              <w:t>да</w:t>
            </w:r>
            <w:proofErr w:type="spellEnd"/>
            <w:r w:rsidRPr="00A121C2">
              <w:rPr>
                <w:spacing w:val="-9"/>
                <w:sz w:val="17"/>
                <w:szCs w:val="17"/>
              </w:rPr>
              <w:t xml:space="preserve"> </w:t>
            </w:r>
            <w:r w:rsidRPr="00A121C2">
              <w:rPr>
                <w:sz w:val="17"/>
                <w:szCs w:val="17"/>
              </w:rPr>
              <w:t>и</w:t>
            </w:r>
            <w:r w:rsidRPr="00A121C2">
              <w:rPr>
                <w:spacing w:val="-2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pacing w:val="1"/>
                <w:sz w:val="17"/>
                <w:szCs w:val="17"/>
              </w:rPr>
              <w:t>о</w:t>
            </w:r>
            <w:r w:rsidRPr="00A121C2">
              <w:rPr>
                <w:sz w:val="17"/>
                <w:szCs w:val="17"/>
              </w:rPr>
              <w:t>бј</w:t>
            </w:r>
            <w:r w:rsidRPr="00A121C2">
              <w:rPr>
                <w:spacing w:val="1"/>
                <w:sz w:val="17"/>
                <w:szCs w:val="17"/>
              </w:rPr>
              <w:t>ека</w:t>
            </w:r>
            <w:r w:rsidRPr="00A121C2">
              <w:rPr>
                <w:sz w:val="17"/>
                <w:szCs w:val="17"/>
              </w:rPr>
              <w:t>та</w:t>
            </w:r>
            <w:proofErr w:type="spellEnd"/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707" w:right="-28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4</w:t>
            </w:r>
            <w:r w:rsidRPr="00A121C2">
              <w:rPr>
                <w:sz w:val="17"/>
                <w:szCs w:val="17"/>
              </w:rPr>
              <w:t>.</w:t>
            </w:r>
            <w:r w:rsidRPr="00A121C2">
              <w:rPr>
                <w:spacing w:val="1"/>
                <w:sz w:val="17"/>
                <w:szCs w:val="17"/>
              </w:rPr>
              <w:t>46</w:t>
            </w:r>
            <w:r w:rsidRPr="00A121C2">
              <w:rPr>
                <w:sz w:val="17"/>
                <w:szCs w:val="17"/>
              </w:rPr>
              <w:t>6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707" w:right="-28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4</w:t>
            </w:r>
            <w:r w:rsidRPr="00A121C2">
              <w:rPr>
                <w:sz w:val="17"/>
                <w:szCs w:val="17"/>
              </w:rPr>
              <w:t>.</w:t>
            </w:r>
            <w:r w:rsidRPr="00A121C2">
              <w:rPr>
                <w:spacing w:val="1"/>
                <w:sz w:val="17"/>
                <w:szCs w:val="17"/>
              </w:rPr>
              <w:t>54</w:t>
            </w:r>
            <w:r w:rsidRPr="00A121C2">
              <w:rPr>
                <w:sz w:val="17"/>
                <w:szCs w:val="17"/>
              </w:rPr>
              <w:t>0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587" w:right="-28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4</w:t>
            </w:r>
            <w:r w:rsidRPr="00A121C2">
              <w:rPr>
                <w:sz w:val="17"/>
                <w:szCs w:val="17"/>
              </w:rPr>
              <w:t>.</w:t>
            </w:r>
            <w:r w:rsidRPr="00A121C2">
              <w:rPr>
                <w:spacing w:val="1"/>
                <w:sz w:val="17"/>
                <w:szCs w:val="17"/>
              </w:rPr>
              <w:t>44</w:t>
            </w:r>
            <w:r w:rsidRPr="00A121C2">
              <w:rPr>
                <w:sz w:val="17"/>
                <w:szCs w:val="17"/>
              </w:rPr>
              <w:t>4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spacing w:val="1"/>
                <w:w w:val="98"/>
                <w:sz w:val="17"/>
                <w:szCs w:val="17"/>
              </w:rPr>
              <w:t>9</w:t>
            </w:r>
            <w:r w:rsidRPr="00A121C2">
              <w:rPr>
                <w:w w:val="98"/>
                <w:sz w:val="17"/>
                <w:szCs w:val="17"/>
              </w:rPr>
              <w:t>6</w:t>
            </w:r>
          </w:p>
        </w:tc>
      </w:tr>
      <w:tr w:rsidR="00A121C2" w:rsidRPr="00A121C2" w:rsidTr="00323964">
        <w:trPr>
          <w:trHeight w:hRule="exact" w:val="240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227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523</w:t>
            </w:r>
            <w:r w:rsidRPr="00A121C2">
              <w:rPr>
                <w:sz w:val="17"/>
                <w:szCs w:val="17"/>
              </w:rPr>
              <w:t>0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49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42520</w:t>
            </w:r>
            <w:r w:rsidRPr="00A121C2">
              <w:rPr>
                <w:sz w:val="17"/>
                <w:szCs w:val="17"/>
              </w:rPr>
              <w:t>0</w:t>
            </w:r>
          </w:p>
        </w:tc>
        <w:tc>
          <w:tcPr>
            <w:tcW w:w="5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1"/>
              <w:rPr>
                <w:sz w:val="17"/>
                <w:szCs w:val="17"/>
              </w:rPr>
            </w:pPr>
            <w:proofErr w:type="spellStart"/>
            <w:r w:rsidRPr="00A121C2">
              <w:rPr>
                <w:spacing w:val="1"/>
                <w:sz w:val="17"/>
                <w:szCs w:val="17"/>
              </w:rPr>
              <w:t>Текућ</w:t>
            </w:r>
            <w:r w:rsidRPr="00A121C2">
              <w:rPr>
                <w:sz w:val="17"/>
                <w:szCs w:val="17"/>
              </w:rPr>
              <w:t>е</w:t>
            </w:r>
            <w:proofErr w:type="spellEnd"/>
            <w:r w:rsidRPr="00A121C2">
              <w:rPr>
                <w:spacing w:val="-10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pacing w:val="1"/>
                <w:sz w:val="17"/>
                <w:szCs w:val="17"/>
              </w:rPr>
              <w:t>поправк</w:t>
            </w:r>
            <w:r w:rsidRPr="00A121C2">
              <w:rPr>
                <w:sz w:val="17"/>
                <w:szCs w:val="17"/>
              </w:rPr>
              <w:t>е</w:t>
            </w:r>
            <w:proofErr w:type="spellEnd"/>
            <w:r w:rsidRPr="00A121C2">
              <w:rPr>
                <w:spacing w:val="-13"/>
                <w:sz w:val="17"/>
                <w:szCs w:val="17"/>
              </w:rPr>
              <w:t xml:space="preserve"> </w:t>
            </w:r>
            <w:r w:rsidRPr="00A121C2">
              <w:rPr>
                <w:sz w:val="17"/>
                <w:szCs w:val="17"/>
              </w:rPr>
              <w:t>и</w:t>
            </w:r>
            <w:r w:rsidRPr="00A121C2">
              <w:rPr>
                <w:spacing w:val="-2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pacing w:val="1"/>
                <w:sz w:val="17"/>
                <w:szCs w:val="17"/>
              </w:rPr>
              <w:t>о</w:t>
            </w:r>
            <w:r w:rsidRPr="00A121C2">
              <w:rPr>
                <w:sz w:val="17"/>
                <w:szCs w:val="17"/>
              </w:rPr>
              <w:t>д</w:t>
            </w:r>
            <w:r w:rsidRPr="00A121C2">
              <w:rPr>
                <w:spacing w:val="1"/>
                <w:sz w:val="17"/>
                <w:szCs w:val="17"/>
              </w:rPr>
              <w:t>ржавањ</w:t>
            </w:r>
            <w:r w:rsidRPr="00A121C2">
              <w:rPr>
                <w:sz w:val="17"/>
                <w:szCs w:val="17"/>
              </w:rPr>
              <w:t>е</w:t>
            </w:r>
            <w:proofErr w:type="spellEnd"/>
            <w:r w:rsidRPr="00A121C2">
              <w:rPr>
                <w:spacing w:val="-16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pacing w:val="1"/>
                <w:sz w:val="17"/>
                <w:szCs w:val="17"/>
              </w:rPr>
              <w:t>опрем</w:t>
            </w:r>
            <w:r w:rsidRPr="00A121C2">
              <w:rPr>
                <w:sz w:val="17"/>
                <w:szCs w:val="17"/>
              </w:rPr>
              <w:t>е</w:t>
            </w:r>
            <w:proofErr w:type="spellEnd"/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spacing w:val="1"/>
                <w:w w:val="98"/>
                <w:sz w:val="17"/>
                <w:szCs w:val="17"/>
              </w:rPr>
              <w:t>26</w:t>
            </w:r>
            <w:r w:rsidRPr="00A121C2">
              <w:rPr>
                <w:w w:val="98"/>
                <w:sz w:val="17"/>
                <w:szCs w:val="17"/>
              </w:rPr>
              <w:t>1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spacing w:val="1"/>
                <w:w w:val="98"/>
                <w:sz w:val="17"/>
                <w:szCs w:val="17"/>
              </w:rPr>
              <w:t>13</w:t>
            </w:r>
            <w:r w:rsidRPr="00A121C2">
              <w:rPr>
                <w:w w:val="98"/>
                <w:sz w:val="17"/>
                <w:szCs w:val="17"/>
              </w:rPr>
              <w:t>6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spacing w:val="1"/>
                <w:w w:val="98"/>
                <w:sz w:val="17"/>
                <w:szCs w:val="17"/>
              </w:rPr>
              <w:t>13</w:t>
            </w:r>
            <w:r w:rsidRPr="00A121C2">
              <w:rPr>
                <w:w w:val="98"/>
                <w:sz w:val="17"/>
                <w:szCs w:val="17"/>
              </w:rPr>
              <w:t>6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</w:tr>
      <w:tr w:rsidR="00A121C2" w:rsidRPr="00A121C2" w:rsidTr="00323964">
        <w:trPr>
          <w:trHeight w:hRule="exact" w:val="240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227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523</w:t>
            </w:r>
            <w:r w:rsidRPr="00A121C2">
              <w:rPr>
                <w:b/>
                <w:sz w:val="17"/>
                <w:szCs w:val="17"/>
              </w:rPr>
              <w:t>1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49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42600</w:t>
            </w:r>
            <w:r w:rsidRPr="00A121C2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5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1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w w:val="98"/>
                <w:sz w:val="17"/>
                <w:szCs w:val="17"/>
              </w:rPr>
              <w:t>МАТЕРИЈА</w:t>
            </w:r>
            <w:r w:rsidRPr="00A121C2">
              <w:rPr>
                <w:b/>
                <w:w w:val="98"/>
                <w:sz w:val="17"/>
                <w:szCs w:val="17"/>
              </w:rPr>
              <w:t>Л</w:t>
            </w:r>
            <w:r w:rsidRPr="00A121C2">
              <w:rPr>
                <w:b/>
                <w:spacing w:val="1"/>
                <w:w w:val="98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(</w:t>
            </w:r>
            <w:proofErr w:type="spellStart"/>
            <w:r w:rsidRPr="00A121C2">
              <w:rPr>
                <w:b/>
                <w:spacing w:val="1"/>
                <w:sz w:val="17"/>
                <w:szCs w:val="17"/>
              </w:rPr>
              <w:t>о</w:t>
            </w:r>
            <w:r w:rsidRPr="00A121C2">
              <w:rPr>
                <w:b/>
                <w:sz w:val="17"/>
                <w:szCs w:val="17"/>
              </w:rPr>
              <w:t>д</w:t>
            </w:r>
            <w:proofErr w:type="spellEnd"/>
            <w:r w:rsidRPr="00A121C2">
              <w:rPr>
                <w:b/>
                <w:spacing w:val="-5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523</w:t>
            </w:r>
            <w:r w:rsidRPr="00A121C2">
              <w:rPr>
                <w:b/>
                <w:sz w:val="17"/>
                <w:szCs w:val="17"/>
              </w:rPr>
              <w:t>2</w:t>
            </w:r>
            <w:r w:rsidRPr="00A121C2">
              <w:rPr>
                <w:b/>
                <w:spacing w:val="-7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b/>
                <w:spacing w:val="1"/>
                <w:sz w:val="17"/>
                <w:szCs w:val="17"/>
              </w:rPr>
              <w:t>д</w:t>
            </w:r>
            <w:r w:rsidRPr="00A121C2">
              <w:rPr>
                <w:b/>
                <w:sz w:val="17"/>
                <w:szCs w:val="17"/>
              </w:rPr>
              <w:t>о</w:t>
            </w:r>
            <w:proofErr w:type="spellEnd"/>
            <w:r w:rsidRPr="00A121C2">
              <w:rPr>
                <w:b/>
                <w:spacing w:val="-3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5240</w:t>
            </w:r>
            <w:r w:rsidRPr="00A121C2">
              <w:rPr>
                <w:b/>
                <w:sz w:val="17"/>
                <w:szCs w:val="17"/>
              </w:rPr>
              <w:t>)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707" w:right="-28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1</w:t>
            </w:r>
            <w:r w:rsidRPr="00A121C2">
              <w:rPr>
                <w:b/>
                <w:sz w:val="17"/>
                <w:szCs w:val="17"/>
              </w:rPr>
              <w:t>.</w:t>
            </w:r>
            <w:r w:rsidRPr="00A121C2">
              <w:rPr>
                <w:b/>
                <w:spacing w:val="1"/>
                <w:sz w:val="17"/>
                <w:szCs w:val="17"/>
              </w:rPr>
              <w:t>33</w:t>
            </w:r>
            <w:r w:rsidRPr="00A121C2">
              <w:rPr>
                <w:b/>
                <w:sz w:val="17"/>
                <w:szCs w:val="17"/>
              </w:rPr>
              <w:t>9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w w:val="98"/>
                <w:sz w:val="17"/>
                <w:szCs w:val="17"/>
              </w:rPr>
              <w:t>99</w:t>
            </w:r>
            <w:r w:rsidRPr="00A121C2">
              <w:rPr>
                <w:b/>
                <w:w w:val="98"/>
                <w:sz w:val="17"/>
                <w:szCs w:val="17"/>
              </w:rPr>
              <w:t>5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w w:val="98"/>
                <w:sz w:val="17"/>
                <w:szCs w:val="17"/>
              </w:rPr>
              <w:t>75</w:t>
            </w:r>
            <w:r w:rsidRPr="00A121C2">
              <w:rPr>
                <w:b/>
                <w:w w:val="98"/>
                <w:sz w:val="17"/>
                <w:szCs w:val="17"/>
              </w:rPr>
              <w:t>9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w w:val="98"/>
                <w:sz w:val="17"/>
                <w:szCs w:val="17"/>
              </w:rPr>
              <w:t>23</w:t>
            </w:r>
            <w:r w:rsidRPr="00A121C2">
              <w:rPr>
                <w:b/>
                <w:w w:val="98"/>
                <w:sz w:val="17"/>
                <w:szCs w:val="17"/>
              </w:rPr>
              <w:t>6</w:t>
            </w:r>
          </w:p>
        </w:tc>
      </w:tr>
      <w:tr w:rsidR="00A121C2" w:rsidRPr="00A121C2" w:rsidTr="00323964">
        <w:trPr>
          <w:trHeight w:hRule="exact" w:val="240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227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523</w:t>
            </w:r>
            <w:r w:rsidRPr="00A121C2">
              <w:rPr>
                <w:sz w:val="17"/>
                <w:szCs w:val="17"/>
              </w:rPr>
              <w:t>2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49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42610</w:t>
            </w:r>
            <w:r w:rsidRPr="00A121C2">
              <w:rPr>
                <w:sz w:val="17"/>
                <w:szCs w:val="17"/>
              </w:rPr>
              <w:t>0</w:t>
            </w:r>
          </w:p>
        </w:tc>
        <w:tc>
          <w:tcPr>
            <w:tcW w:w="5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1"/>
              <w:rPr>
                <w:sz w:val="17"/>
                <w:szCs w:val="17"/>
              </w:rPr>
            </w:pPr>
            <w:proofErr w:type="spellStart"/>
            <w:r w:rsidRPr="00A121C2">
              <w:rPr>
                <w:spacing w:val="1"/>
                <w:w w:val="98"/>
                <w:sz w:val="17"/>
                <w:szCs w:val="17"/>
              </w:rPr>
              <w:t>А</w:t>
            </w:r>
            <w:r w:rsidRPr="00A121C2">
              <w:rPr>
                <w:w w:val="98"/>
                <w:sz w:val="17"/>
                <w:szCs w:val="17"/>
              </w:rPr>
              <w:t>д</w:t>
            </w:r>
            <w:r w:rsidRPr="00A121C2">
              <w:rPr>
                <w:spacing w:val="1"/>
                <w:w w:val="98"/>
                <w:sz w:val="17"/>
                <w:szCs w:val="17"/>
              </w:rPr>
              <w:t>минис</w:t>
            </w:r>
            <w:r w:rsidRPr="00A121C2">
              <w:rPr>
                <w:w w:val="98"/>
                <w:sz w:val="17"/>
                <w:szCs w:val="17"/>
              </w:rPr>
              <w:t>т</w:t>
            </w:r>
            <w:r w:rsidRPr="00A121C2">
              <w:rPr>
                <w:spacing w:val="1"/>
                <w:w w:val="98"/>
                <w:sz w:val="17"/>
                <w:szCs w:val="17"/>
              </w:rPr>
              <w:t>ра</w:t>
            </w:r>
            <w:r w:rsidRPr="00A121C2">
              <w:rPr>
                <w:w w:val="98"/>
                <w:sz w:val="17"/>
                <w:szCs w:val="17"/>
              </w:rPr>
              <w:t>т</w:t>
            </w:r>
            <w:r w:rsidRPr="00A121C2">
              <w:rPr>
                <w:spacing w:val="1"/>
                <w:w w:val="98"/>
                <w:sz w:val="17"/>
                <w:szCs w:val="17"/>
              </w:rPr>
              <w:t>ивн</w:t>
            </w:r>
            <w:r w:rsidRPr="00A121C2">
              <w:rPr>
                <w:w w:val="98"/>
                <w:sz w:val="17"/>
                <w:szCs w:val="17"/>
              </w:rPr>
              <w:t>и</w:t>
            </w:r>
            <w:proofErr w:type="spellEnd"/>
            <w:r w:rsidRPr="00A121C2">
              <w:rPr>
                <w:spacing w:val="1"/>
                <w:w w:val="98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pacing w:val="1"/>
                <w:sz w:val="17"/>
                <w:szCs w:val="17"/>
              </w:rPr>
              <w:t>ма</w:t>
            </w:r>
            <w:r w:rsidRPr="00A121C2">
              <w:rPr>
                <w:sz w:val="17"/>
                <w:szCs w:val="17"/>
              </w:rPr>
              <w:t>т</w:t>
            </w:r>
            <w:r w:rsidRPr="00A121C2">
              <w:rPr>
                <w:spacing w:val="1"/>
                <w:sz w:val="17"/>
                <w:szCs w:val="17"/>
              </w:rPr>
              <w:t>ери</w:t>
            </w:r>
            <w:r w:rsidRPr="00A121C2">
              <w:rPr>
                <w:sz w:val="17"/>
                <w:szCs w:val="17"/>
              </w:rPr>
              <w:t>ј</w:t>
            </w:r>
            <w:r w:rsidRPr="00A121C2">
              <w:rPr>
                <w:spacing w:val="1"/>
                <w:sz w:val="17"/>
                <w:szCs w:val="17"/>
              </w:rPr>
              <w:t>а</w:t>
            </w:r>
            <w:r w:rsidRPr="00A121C2">
              <w:rPr>
                <w:sz w:val="17"/>
                <w:szCs w:val="17"/>
              </w:rPr>
              <w:t>л</w:t>
            </w:r>
            <w:proofErr w:type="spellEnd"/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spacing w:val="1"/>
                <w:w w:val="98"/>
                <w:sz w:val="17"/>
                <w:szCs w:val="17"/>
              </w:rPr>
              <w:t>21</w:t>
            </w:r>
            <w:r w:rsidRPr="00A121C2">
              <w:rPr>
                <w:w w:val="98"/>
                <w:sz w:val="17"/>
                <w:szCs w:val="17"/>
              </w:rPr>
              <w:t>0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spacing w:val="1"/>
                <w:w w:val="98"/>
                <w:sz w:val="17"/>
                <w:szCs w:val="17"/>
              </w:rPr>
              <w:t>13</w:t>
            </w:r>
            <w:r w:rsidRPr="00A121C2">
              <w:rPr>
                <w:w w:val="98"/>
                <w:sz w:val="17"/>
                <w:szCs w:val="17"/>
              </w:rPr>
              <w:t>4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spacing w:val="1"/>
                <w:w w:val="98"/>
                <w:sz w:val="17"/>
                <w:szCs w:val="17"/>
              </w:rPr>
              <w:t>11</w:t>
            </w:r>
            <w:r w:rsidRPr="00A121C2">
              <w:rPr>
                <w:w w:val="98"/>
                <w:sz w:val="17"/>
                <w:szCs w:val="17"/>
              </w:rPr>
              <w:t>4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spacing w:val="1"/>
                <w:w w:val="98"/>
                <w:sz w:val="17"/>
                <w:szCs w:val="17"/>
              </w:rPr>
              <w:t>2</w:t>
            </w:r>
            <w:r w:rsidRPr="00A121C2">
              <w:rPr>
                <w:w w:val="98"/>
                <w:sz w:val="17"/>
                <w:szCs w:val="17"/>
              </w:rPr>
              <w:t>0</w:t>
            </w:r>
          </w:p>
        </w:tc>
      </w:tr>
      <w:tr w:rsidR="00A121C2" w:rsidRPr="00A121C2" w:rsidTr="00323964">
        <w:trPr>
          <w:trHeight w:hRule="exact" w:val="240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227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523</w:t>
            </w:r>
            <w:r w:rsidRPr="00A121C2">
              <w:rPr>
                <w:sz w:val="17"/>
                <w:szCs w:val="17"/>
              </w:rPr>
              <w:t>3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49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42620</w:t>
            </w:r>
            <w:r w:rsidRPr="00A121C2">
              <w:rPr>
                <w:sz w:val="17"/>
                <w:szCs w:val="17"/>
              </w:rPr>
              <w:t>0</w:t>
            </w:r>
          </w:p>
        </w:tc>
        <w:tc>
          <w:tcPr>
            <w:tcW w:w="5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1"/>
              <w:rPr>
                <w:sz w:val="17"/>
                <w:szCs w:val="17"/>
              </w:rPr>
            </w:pPr>
            <w:proofErr w:type="spellStart"/>
            <w:r w:rsidRPr="00A121C2">
              <w:rPr>
                <w:spacing w:val="1"/>
                <w:sz w:val="17"/>
                <w:szCs w:val="17"/>
              </w:rPr>
              <w:t>Ма</w:t>
            </w:r>
            <w:r w:rsidRPr="00A121C2">
              <w:rPr>
                <w:sz w:val="17"/>
                <w:szCs w:val="17"/>
              </w:rPr>
              <w:t>т</w:t>
            </w:r>
            <w:r w:rsidRPr="00A121C2">
              <w:rPr>
                <w:spacing w:val="1"/>
                <w:sz w:val="17"/>
                <w:szCs w:val="17"/>
              </w:rPr>
              <w:t>ери</w:t>
            </w:r>
            <w:r w:rsidRPr="00A121C2">
              <w:rPr>
                <w:sz w:val="17"/>
                <w:szCs w:val="17"/>
              </w:rPr>
              <w:t>ј</w:t>
            </w:r>
            <w:r w:rsidRPr="00A121C2">
              <w:rPr>
                <w:spacing w:val="1"/>
                <w:sz w:val="17"/>
                <w:szCs w:val="17"/>
              </w:rPr>
              <w:t>ал</w:t>
            </w:r>
            <w:r w:rsidRPr="00A121C2">
              <w:rPr>
                <w:sz w:val="17"/>
                <w:szCs w:val="17"/>
              </w:rPr>
              <w:t>и</w:t>
            </w:r>
            <w:proofErr w:type="spellEnd"/>
            <w:r w:rsidRPr="00A121C2">
              <w:rPr>
                <w:spacing w:val="-17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z w:val="17"/>
                <w:szCs w:val="17"/>
              </w:rPr>
              <w:t>за</w:t>
            </w:r>
            <w:proofErr w:type="spellEnd"/>
            <w:r w:rsidRPr="00A121C2">
              <w:rPr>
                <w:spacing w:val="-3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pacing w:val="1"/>
                <w:sz w:val="17"/>
                <w:szCs w:val="17"/>
              </w:rPr>
              <w:t>пољопривре</w:t>
            </w:r>
            <w:r w:rsidRPr="00A121C2">
              <w:rPr>
                <w:sz w:val="17"/>
                <w:szCs w:val="17"/>
              </w:rPr>
              <w:t>ду</w:t>
            </w:r>
            <w:proofErr w:type="spellEnd"/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spacing w:val="1"/>
                <w:w w:val="98"/>
                <w:sz w:val="17"/>
                <w:szCs w:val="17"/>
              </w:rPr>
              <w:t>1</w:t>
            </w:r>
            <w:r w:rsidRPr="00A121C2">
              <w:rPr>
                <w:w w:val="98"/>
                <w:sz w:val="17"/>
                <w:szCs w:val="17"/>
              </w:rPr>
              <w:t>6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</w:tr>
      <w:tr w:rsidR="00A121C2" w:rsidRPr="00A121C2" w:rsidTr="00323964">
        <w:trPr>
          <w:trHeight w:hRule="exact" w:val="240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227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523</w:t>
            </w:r>
            <w:r w:rsidRPr="00A121C2">
              <w:rPr>
                <w:sz w:val="17"/>
                <w:szCs w:val="17"/>
              </w:rPr>
              <w:t>4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49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42630</w:t>
            </w:r>
            <w:r w:rsidRPr="00A121C2">
              <w:rPr>
                <w:sz w:val="17"/>
                <w:szCs w:val="17"/>
              </w:rPr>
              <w:t>0</w:t>
            </w:r>
          </w:p>
        </w:tc>
        <w:tc>
          <w:tcPr>
            <w:tcW w:w="5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1"/>
              <w:rPr>
                <w:sz w:val="17"/>
                <w:szCs w:val="17"/>
              </w:rPr>
            </w:pPr>
            <w:proofErr w:type="spellStart"/>
            <w:r w:rsidRPr="00A121C2">
              <w:rPr>
                <w:spacing w:val="1"/>
                <w:sz w:val="17"/>
                <w:szCs w:val="17"/>
              </w:rPr>
              <w:t>Ма</w:t>
            </w:r>
            <w:r w:rsidRPr="00A121C2">
              <w:rPr>
                <w:sz w:val="17"/>
                <w:szCs w:val="17"/>
              </w:rPr>
              <w:t>т</w:t>
            </w:r>
            <w:r w:rsidRPr="00A121C2">
              <w:rPr>
                <w:spacing w:val="1"/>
                <w:sz w:val="17"/>
                <w:szCs w:val="17"/>
              </w:rPr>
              <w:t>ери</w:t>
            </w:r>
            <w:r w:rsidRPr="00A121C2">
              <w:rPr>
                <w:sz w:val="17"/>
                <w:szCs w:val="17"/>
              </w:rPr>
              <w:t>ј</w:t>
            </w:r>
            <w:r w:rsidRPr="00A121C2">
              <w:rPr>
                <w:spacing w:val="1"/>
                <w:sz w:val="17"/>
                <w:szCs w:val="17"/>
              </w:rPr>
              <w:t>ал</w:t>
            </w:r>
            <w:r w:rsidRPr="00A121C2">
              <w:rPr>
                <w:sz w:val="17"/>
                <w:szCs w:val="17"/>
              </w:rPr>
              <w:t>и</w:t>
            </w:r>
            <w:proofErr w:type="spellEnd"/>
            <w:r w:rsidRPr="00A121C2">
              <w:rPr>
                <w:spacing w:val="-17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z w:val="17"/>
                <w:szCs w:val="17"/>
              </w:rPr>
              <w:t>за</w:t>
            </w:r>
            <w:proofErr w:type="spellEnd"/>
            <w:r w:rsidRPr="00A121C2">
              <w:rPr>
                <w:spacing w:val="-3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pacing w:val="1"/>
                <w:sz w:val="17"/>
                <w:szCs w:val="17"/>
              </w:rPr>
              <w:t>о</w:t>
            </w:r>
            <w:r w:rsidRPr="00A121C2">
              <w:rPr>
                <w:sz w:val="17"/>
                <w:szCs w:val="17"/>
              </w:rPr>
              <w:t>б</w:t>
            </w:r>
            <w:r w:rsidRPr="00A121C2">
              <w:rPr>
                <w:spacing w:val="1"/>
                <w:sz w:val="17"/>
                <w:szCs w:val="17"/>
              </w:rPr>
              <w:t>ра</w:t>
            </w:r>
            <w:r w:rsidRPr="00A121C2">
              <w:rPr>
                <w:sz w:val="17"/>
                <w:szCs w:val="17"/>
              </w:rPr>
              <w:t>з</w:t>
            </w:r>
            <w:r w:rsidRPr="00A121C2">
              <w:rPr>
                <w:spacing w:val="1"/>
                <w:sz w:val="17"/>
                <w:szCs w:val="17"/>
              </w:rPr>
              <w:t>овањ</w:t>
            </w:r>
            <w:r w:rsidRPr="00A121C2">
              <w:rPr>
                <w:sz w:val="17"/>
                <w:szCs w:val="17"/>
              </w:rPr>
              <w:t>е</w:t>
            </w:r>
            <w:proofErr w:type="spellEnd"/>
            <w:r w:rsidRPr="00A121C2">
              <w:rPr>
                <w:spacing w:val="-17"/>
                <w:sz w:val="17"/>
                <w:szCs w:val="17"/>
              </w:rPr>
              <w:t xml:space="preserve"> </w:t>
            </w:r>
            <w:r w:rsidRPr="00A121C2">
              <w:rPr>
                <w:sz w:val="17"/>
                <w:szCs w:val="17"/>
              </w:rPr>
              <w:t>и</w:t>
            </w:r>
            <w:r w:rsidRPr="00A121C2">
              <w:rPr>
                <w:spacing w:val="-2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pacing w:val="1"/>
                <w:w w:val="98"/>
                <w:sz w:val="17"/>
                <w:szCs w:val="17"/>
              </w:rPr>
              <w:t>усавршавањ</w:t>
            </w:r>
            <w:r w:rsidRPr="00A121C2">
              <w:rPr>
                <w:w w:val="98"/>
                <w:sz w:val="17"/>
                <w:szCs w:val="17"/>
              </w:rPr>
              <w:t>е</w:t>
            </w:r>
            <w:proofErr w:type="spellEnd"/>
            <w:r w:rsidRPr="00A121C2">
              <w:rPr>
                <w:spacing w:val="1"/>
                <w:w w:val="98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z w:val="17"/>
                <w:szCs w:val="17"/>
              </w:rPr>
              <w:t>з</w:t>
            </w:r>
            <w:r w:rsidRPr="00A121C2">
              <w:rPr>
                <w:spacing w:val="1"/>
                <w:sz w:val="17"/>
                <w:szCs w:val="17"/>
              </w:rPr>
              <w:t>апослени</w:t>
            </w:r>
            <w:r w:rsidRPr="00A121C2">
              <w:rPr>
                <w:sz w:val="17"/>
                <w:szCs w:val="17"/>
              </w:rPr>
              <w:t>х</w:t>
            </w:r>
            <w:proofErr w:type="spellEnd"/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spacing w:val="1"/>
                <w:w w:val="98"/>
                <w:sz w:val="17"/>
                <w:szCs w:val="17"/>
              </w:rPr>
              <w:t>9</w:t>
            </w:r>
            <w:r w:rsidRPr="00A121C2">
              <w:rPr>
                <w:w w:val="98"/>
                <w:sz w:val="17"/>
                <w:szCs w:val="17"/>
              </w:rPr>
              <w:t>9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spacing w:val="1"/>
                <w:w w:val="98"/>
                <w:sz w:val="17"/>
                <w:szCs w:val="17"/>
              </w:rPr>
              <w:t>15</w:t>
            </w:r>
            <w:r w:rsidRPr="00A121C2">
              <w:rPr>
                <w:w w:val="98"/>
                <w:sz w:val="17"/>
                <w:szCs w:val="17"/>
              </w:rPr>
              <w:t>7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spacing w:val="1"/>
                <w:w w:val="98"/>
                <w:sz w:val="17"/>
                <w:szCs w:val="17"/>
              </w:rPr>
              <w:t>15</w:t>
            </w:r>
            <w:r w:rsidRPr="00A121C2">
              <w:rPr>
                <w:w w:val="98"/>
                <w:sz w:val="17"/>
                <w:szCs w:val="17"/>
              </w:rPr>
              <w:t>7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</w:tr>
      <w:tr w:rsidR="00A121C2" w:rsidRPr="00A121C2" w:rsidTr="00323964">
        <w:trPr>
          <w:trHeight w:hRule="exact" w:val="240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227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523</w:t>
            </w:r>
            <w:r w:rsidRPr="00A121C2">
              <w:rPr>
                <w:sz w:val="17"/>
                <w:szCs w:val="17"/>
              </w:rPr>
              <w:t>5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49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42640</w:t>
            </w:r>
            <w:r w:rsidRPr="00A121C2">
              <w:rPr>
                <w:sz w:val="17"/>
                <w:szCs w:val="17"/>
              </w:rPr>
              <w:t>0</w:t>
            </w:r>
          </w:p>
        </w:tc>
        <w:tc>
          <w:tcPr>
            <w:tcW w:w="5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1"/>
              <w:rPr>
                <w:sz w:val="17"/>
                <w:szCs w:val="17"/>
              </w:rPr>
            </w:pPr>
            <w:proofErr w:type="spellStart"/>
            <w:r w:rsidRPr="00A121C2">
              <w:rPr>
                <w:spacing w:val="1"/>
                <w:sz w:val="17"/>
                <w:szCs w:val="17"/>
              </w:rPr>
              <w:t>Ма</w:t>
            </w:r>
            <w:r w:rsidRPr="00A121C2">
              <w:rPr>
                <w:sz w:val="17"/>
                <w:szCs w:val="17"/>
              </w:rPr>
              <w:t>т</w:t>
            </w:r>
            <w:r w:rsidRPr="00A121C2">
              <w:rPr>
                <w:spacing w:val="1"/>
                <w:sz w:val="17"/>
                <w:szCs w:val="17"/>
              </w:rPr>
              <w:t>ери</w:t>
            </w:r>
            <w:r w:rsidRPr="00A121C2">
              <w:rPr>
                <w:sz w:val="17"/>
                <w:szCs w:val="17"/>
              </w:rPr>
              <w:t>ј</w:t>
            </w:r>
            <w:r w:rsidRPr="00A121C2">
              <w:rPr>
                <w:spacing w:val="1"/>
                <w:sz w:val="17"/>
                <w:szCs w:val="17"/>
              </w:rPr>
              <w:t>ал</w:t>
            </w:r>
            <w:r w:rsidRPr="00A121C2">
              <w:rPr>
                <w:sz w:val="17"/>
                <w:szCs w:val="17"/>
              </w:rPr>
              <w:t>и</w:t>
            </w:r>
            <w:proofErr w:type="spellEnd"/>
            <w:r w:rsidRPr="00A121C2">
              <w:rPr>
                <w:spacing w:val="-17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z w:val="17"/>
                <w:szCs w:val="17"/>
              </w:rPr>
              <w:t>за</w:t>
            </w:r>
            <w:proofErr w:type="spellEnd"/>
            <w:r w:rsidRPr="00A121C2">
              <w:rPr>
                <w:spacing w:val="-3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pacing w:val="1"/>
                <w:sz w:val="17"/>
                <w:szCs w:val="17"/>
              </w:rPr>
              <w:t>сао</w:t>
            </w:r>
            <w:r w:rsidRPr="00A121C2">
              <w:rPr>
                <w:sz w:val="17"/>
                <w:szCs w:val="17"/>
              </w:rPr>
              <w:t>б</w:t>
            </w:r>
            <w:r w:rsidRPr="00A121C2">
              <w:rPr>
                <w:spacing w:val="1"/>
                <w:sz w:val="17"/>
                <w:szCs w:val="17"/>
              </w:rPr>
              <w:t>раћа</w:t>
            </w:r>
            <w:r w:rsidRPr="00A121C2">
              <w:rPr>
                <w:sz w:val="17"/>
                <w:szCs w:val="17"/>
              </w:rPr>
              <w:t>ј</w:t>
            </w:r>
            <w:proofErr w:type="spellEnd"/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w w:val="98"/>
                <w:sz w:val="17"/>
                <w:szCs w:val="17"/>
              </w:rPr>
              <w:t>9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</w:tr>
      <w:tr w:rsidR="00A121C2" w:rsidRPr="00A121C2" w:rsidTr="00323964">
        <w:trPr>
          <w:trHeight w:hRule="exact" w:val="240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227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523</w:t>
            </w:r>
            <w:r w:rsidRPr="00A121C2">
              <w:rPr>
                <w:sz w:val="17"/>
                <w:szCs w:val="17"/>
              </w:rPr>
              <w:t>7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49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42660</w:t>
            </w:r>
            <w:r w:rsidRPr="00A121C2">
              <w:rPr>
                <w:sz w:val="17"/>
                <w:szCs w:val="17"/>
              </w:rPr>
              <w:t>0</w:t>
            </w:r>
          </w:p>
        </w:tc>
        <w:tc>
          <w:tcPr>
            <w:tcW w:w="5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1"/>
              <w:rPr>
                <w:sz w:val="17"/>
                <w:szCs w:val="17"/>
              </w:rPr>
            </w:pPr>
            <w:proofErr w:type="spellStart"/>
            <w:r w:rsidRPr="00A121C2">
              <w:rPr>
                <w:spacing w:val="1"/>
                <w:sz w:val="17"/>
                <w:szCs w:val="17"/>
              </w:rPr>
              <w:t>Ма</w:t>
            </w:r>
            <w:r w:rsidRPr="00A121C2">
              <w:rPr>
                <w:sz w:val="17"/>
                <w:szCs w:val="17"/>
              </w:rPr>
              <w:t>т</w:t>
            </w:r>
            <w:r w:rsidRPr="00A121C2">
              <w:rPr>
                <w:spacing w:val="1"/>
                <w:sz w:val="17"/>
                <w:szCs w:val="17"/>
              </w:rPr>
              <w:t>ери</w:t>
            </w:r>
            <w:r w:rsidRPr="00A121C2">
              <w:rPr>
                <w:sz w:val="17"/>
                <w:szCs w:val="17"/>
              </w:rPr>
              <w:t>ј</w:t>
            </w:r>
            <w:r w:rsidRPr="00A121C2">
              <w:rPr>
                <w:spacing w:val="1"/>
                <w:sz w:val="17"/>
                <w:szCs w:val="17"/>
              </w:rPr>
              <w:t>ал</w:t>
            </w:r>
            <w:r w:rsidRPr="00A121C2">
              <w:rPr>
                <w:sz w:val="17"/>
                <w:szCs w:val="17"/>
              </w:rPr>
              <w:t>и</w:t>
            </w:r>
            <w:proofErr w:type="spellEnd"/>
            <w:r w:rsidRPr="00A121C2">
              <w:rPr>
                <w:spacing w:val="-17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z w:val="17"/>
                <w:szCs w:val="17"/>
              </w:rPr>
              <w:t>за</w:t>
            </w:r>
            <w:proofErr w:type="spellEnd"/>
            <w:r w:rsidRPr="00A121C2">
              <w:rPr>
                <w:spacing w:val="-3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pacing w:val="1"/>
                <w:w w:val="98"/>
                <w:sz w:val="17"/>
                <w:szCs w:val="17"/>
              </w:rPr>
              <w:t>о</w:t>
            </w:r>
            <w:r w:rsidRPr="00A121C2">
              <w:rPr>
                <w:w w:val="98"/>
                <w:sz w:val="17"/>
                <w:szCs w:val="17"/>
              </w:rPr>
              <w:t>б</w:t>
            </w:r>
            <w:r w:rsidRPr="00A121C2">
              <w:rPr>
                <w:spacing w:val="1"/>
                <w:w w:val="98"/>
                <w:sz w:val="17"/>
                <w:szCs w:val="17"/>
              </w:rPr>
              <w:t>ра</w:t>
            </w:r>
            <w:r w:rsidRPr="00A121C2">
              <w:rPr>
                <w:w w:val="98"/>
                <w:sz w:val="17"/>
                <w:szCs w:val="17"/>
              </w:rPr>
              <w:t>з</w:t>
            </w:r>
            <w:r w:rsidRPr="00A121C2">
              <w:rPr>
                <w:spacing w:val="1"/>
                <w:w w:val="98"/>
                <w:sz w:val="17"/>
                <w:szCs w:val="17"/>
              </w:rPr>
              <w:t>овање</w:t>
            </w:r>
            <w:proofErr w:type="spellEnd"/>
            <w:r w:rsidRPr="00A121C2">
              <w:rPr>
                <w:w w:val="98"/>
                <w:sz w:val="17"/>
                <w:szCs w:val="17"/>
              </w:rPr>
              <w:t>,</w:t>
            </w:r>
            <w:r w:rsidRPr="00A121C2">
              <w:rPr>
                <w:spacing w:val="1"/>
                <w:w w:val="98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pacing w:val="1"/>
                <w:sz w:val="17"/>
                <w:szCs w:val="17"/>
              </w:rPr>
              <w:t>кул</w:t>
            </w:r>
            <w:r w:rsidRPr="00A121C2">
              <w:rPr>
                <w:sz w:val="17"/>
                <w:szCs w:val="17"/>
              </w:rPr>
              <w:t>т</w:t>
            </w:r>
            <w:r w:rsidRPr="00A121C2">
              <w:rPr>
                <w:spacing w:val="1"/>
                <w:sz w:val="17"/>
                <w:szCs w:val="17"/>
              </w:rPr>
              <w:t>ур</w:t>
            </w:r>
            <w:r w:rsidRPr="00A121C2">
              <w:rPr>
                <w:sz w:val="17"/>
                <w:szCs w:val="17"/>
              </w:rPr>
              <w:t>у</w:t>
            </w:r>
            <w:proofErr w:type="spellEnd"/>
            <w:r w:rsidRPr="00A121C2">
              <w:rPr>
                <w:spacing w:val="-12"/>
                <w:sz w:val="17"/>
                <w:szCs w:val="17"/>
              </w:rPr>
              <w:t xml:space="preserve"> </w:t>
            </w:r>
            <w:r w:rsidRPr="00A121C2">
              <w:rPr>
                <w:sz w:val="17"/>
                <w:szCs w:val="17"/>
              </w:rPr>
              <w:t>и</w:t>
            </w:r>
            <w:r w:rsidRPr="00A121C2">
              <w:rPr>
                <w:spacing w:val="-2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pacing w:val="1"/>
                <w:sz w:val="17"/>
                <w:szCs w:val="17"/>
              </w:rPr>
              <w:t>спор</w:t>
            </w:r>
            <w:r w:rsidRPr="00A121C2">
              <w:rPr>
                <w:sz w:val="17"/>
                <w:szCs w:val="17"/>
              </w:rPr>
              <w:t>т</w:t>
            </w:r>
            <w:proofErr w:type="spellEnd"/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spacing w:val="1"/>
                <w:w w:val="98"/>
                <w:sz w:val="17"/>
                <w:szCs w:val="17"/>
              </w:rPr>
              <w:t>56</w:t>
            </w:r>
            <w:r w:rsidRPr="00A121C2">
              <w:rPr>
                <w:w w:val="98"/>
                <w:sz w:val="17"/>
                <w:szCs w:val="17"/>
              </w:rPr>
              <w:t>7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spacing w:val="1"/>
                <w:w w:val="98"/>
                <w:sz w:val="17"/>
                <w:szCs w:val="17"/>
              </w:rPr>
              <w:t>40</w:t>
            </w:r>
            <w:r w:rsidRPr="00A121C2">
              <w:rPr>
                <w:w w:val="98"/>
                <w:sz w:val="17"/>
                <w:szCs w:val="17"/>
              </w:rPr>
              <w:t>1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spacing w:val="1"/>
                <w:w w:val="98"/>
                <w:sz w:val="17"/>
                <w:szCs w:val="17"/>
              </w:rPr>
              <w:t>20</w:t>
            </w:r>
            <w:r w:rsidRPr="00A121C2">
              <w:rPr>
                <w:w w:val="98"/>
                <w:sz w:val="17"/>
                <w:szCs w:val="17"/>
              </w:rPr>
              <w:t>9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spacing w:val="1"/>
                <w:w w:val="98"/>
                <w:sz w:val="17"/>
                <w:szCs w:val="17"/>
              </w:rPr>
              <w:t>19</w:t>
            </w:r>
            <w:r w:rsidRPr="00A121C2">
              <w:rPr>
                <w:w w:val="98"/>
                <w:sz w:val="17"/>
                <w:szCs w:val="17"/>
              </w:rPr>
              <w:t>2</w:t>
            </w:r>
          </w:p>
        </w:tc>
      </w:tr>
      <w:tr w:rsidR="00A121C2" w:rsidRPr="00A121C2" w:rsidTr="00323964">
        <w:trPr>
          <w:trHeight w:hRule="exact" w:val="240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227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523</w:t>
            </w:r>
            <w:r w:rsidRPr="00A121C2">
              <w:rPr>
                <w:sz w:val="17"/>
                <w:szCs w:val="17"/>
              </w:rPr>
              <w:t>8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49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42670</w:t>
            </w:r>
            <w:r w:rsidRPr="00A121C2">
              <w:rPr>
                <w:sz w:val="17"/>
                <w:szCs w:val="17"/>
              </w:rPr>
              <w:t>0</w:t>
            </w:r>
          </w:p>
        </w:tc>
        <w:tc>
          <w:tcPr>
            <w:tcW w:w="5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1"/>
              <w:rPr>
                <w:sz w:val="17"/>
                <w:szCs w:val="17"/>
              </w:rPr>
            </w:pPr>
            <w:proofErr w:type="spellStart"/>
            <w:r w:rsidRPr="00A121C2">
              <w:rPr>
                <w:spacing w:val="1"/>
                <w:w w:val="98"/>
                <w:sz w:val="17"/>
                <w:szCs w:val="17"/>
              </w:rPr>
              <w:t>Ме</w:t>
            </w:r>
            <w:r w:rsidRPr="00A121C2">
              <w:rPr>
                <w:w w:val="98"/>
                <w:sz w:val="17"/>
                <w:szCs w:val="17"/>
              </w:rPr>
              <w:t>д</w:t>
            </w:r>
            <w:r w:rsidRPr="00A121C2">
              <w:rPr>
                <w:spacing w:val="1"/>
                <w:w w:val="98"/>
                <w:sz w:val="17"/>
                <w:szCs w:val="17"/>
              </w:rPr>
              <w:t>ицинск</w:t>
            </w:r>
            <w:r w:rsidRPr="00A121C2">
              <w:rPr>
                <w:w w:val="98"/>
                <w:sz w:val="17"/>
                <w:szCs w:val="17"/>
              </w:rPr>
              <w:t>и</w:t>
            </w:r>
            <w:proofErr w:type="spellEnd"/>
            <w:r w:rsidRPr="00A121C2">
              <w:rPr>
                <w:spacing w:val="1"/>
                <w:w w:val="98"/>
                <w:sz w:val="17"/>
                <w:szCs w:val="17"/>
              </w:rPr>
              <w:t xml:space="preserve"> </w:t>
            </w:r>
            <w:r w:rsidRPr="00A121C2">
              <w:rPr>
                <w:sz w:val="17"/>
                <w:szCs w:val="17"/>
              </w:rPr>
              <w:t>и</w:t>
            </w:r>
            <w:r w:rsidRPr="00A121C2">
              <w:rPr>
                <w:spacing w:val="-2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pacing w:val="1"/>
                <w:w w:val="98"/>
                <w:sz w:val="17"/>
                <w:szCs w:val="17"/>
              </w:rPr>
              <w:t>ла</w:t>
            </w:r>
            <w:r w:rsidRPr="00A121C2">
              <w:rPr>
                <w:w w:val="98"/>
                <w:sz w:val="17"/>
                <w:szCs w:val="17"/>
              </w:rPr>
              <w:t>б</w:t>
            </w:r>
            <w:r w:rsidRPr="00A121C2">
              <w:rPr>
                <w:spacing w:val="1"/>
                <w:w w:val="98"/>
                <w:sz w:val="17"/>
                <w:szCs w:val="17"/>
              </w:rPr>
              <w:t>ора</w:t>
            </w:r>
            <w:r w:rsidRPr="00A121C2">
              <w:rPr>
                <w:w w:val="98"/>
                <w:sz w:val="17"/>
                <w:szCs w:val="17"/>
              </w:rPr>
              <w:t>т</w:t>
            </w:r>
            <w:r w:rsidRPr="00A121C2">
              <w:rPr>
                <w:spacing w:val="1"/>
                <w:w w:val="98"/>
                <w:sz w:val="17"/>
                <w:szCs w:val="17"/>
              </w:rPr>
              <w:t>ори</w:t>
            </w:r>
            <w:r w:rsidRPr="00A121C2">
              <w:rPr>
                <w:w w:val="98"/>
                <w:sz w:val="17"/>
                <w:szCs w:val="17"/>
              </w:rPr>
              <w:t>ј</w:t>
            </w:r>
            <w:r w:rsidRPr="00A121C2">
              <w:rPr>
                <w:spacing w:val="1"/>
                <w:w w:val="98"/>
                <w:sz w:val="17"/>
                <w:szCs w:val="17"/>
              </w:rPr>
              <w:t>ск</w:t>
            </w:r>
            <w:r w:rsidRPr="00A121C2">
              <w:rPr>
                <w:w w:val="98"/>
                <w:sz w:val="17"/>
                <w:szCs w:val="17"/>
              </w:rPr>
              <w:t>и</w:t>
            </w:r>
            <w:proofErr w:type="spellEnd"/>
            <w:r w:rsidRPr="00A121C2">
              <w:rPr>
                <w:spacing w:val="1"/>
                <w:w w:val="98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pacing w:val="1"/>
                <w:sz w:val="17"/>
                <w:szCs w:val="17"/>
              </w:rPr>
              <w:t>ма</w:t>
            </w:r>
            <w:r w:rsidRPr="00A121C2">
              <w:rPr>
                <w:sz w:val="17"/>
                <w:szCs w:val="17"/>
              </w:rPr>
              <w:t>т</w:t>
            </w:r>
            <w:r w:rsidRPr="00A121C2">
              <w:rPr>
                <w:spacing w:val="1"/>
                <w:sz w:val="17"/>
                <w:szCs w:val="17"/>
              </w:rPr>
              <w:t>ери</w:t>
            </w:r>
            <w:r w:rsidRPr="00A121C2">
              <w:rPr>
                <w:sz w:val="17"/>
                <w:szCs w:val="17"/>
              </w:rPr>
              <w:t>ј</w:t>
            </w:r>
            <w:r w:rsidRPr="00A121C2">
              <w:rPr>
                <w:spacing w:val="1"/>
                <w:sz w:val="17"/>
                <w:szCs w:val="17"/>
              </w:rPr>
              <w:t>ал</w:t>
            </w:r>
            <w:r w:rsidRPr="00A121C2">
              <w:rPr>
                <w:sz w:val="17"/>
                <w:szCs w:val="17"/>
              </w:rPr>
              <w:t>и</w:t>
            </w:r>
            <w:proofErr w:type="spellEnd"/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spacing w:val="1"/>
                <w:w w:val="98"/>
                <w:sz w:val="17"/>
                <w:szCs w:val="17"/>
              </w:rPr>
              <w:t>5</w:t>
            </w:r>
            <w:r w:rsidRPr="00A121C2">
              <w:rPr>
                <w:w w:val="98"/>
                <w:sz w:val="17"/>
                <w:szCs w:val="17"/>
              </w:rPr>
              <w:t>4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spacing w:val="1"/>
                <w:w w:val="98"/>
                <w:sz w:val="17"/>
                <w:szCs w:val="17"/>
              </w:rPr>
              <w:t>2</w:t>
            </w:r>
            <w:r w:rsidRPr="00A121C2">
              <w:rPr>
                <w:w w:val="98"/>
                <w:sz w:val="17"/>
                <w:szCs w:val="17"/>
              </w:rPr>
              <w:t>9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w w:val="98"/>
                <w:sz w:val="17"/>
                <w:szCs w:val="17"/>
              </w:rPr>
              <w:t>5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spacing w:val="1"/>
                <w:w w:val="98"/>
                <w:sz w:val="17"/>
                <w:szCs w:val="17"/>
              </w:rPr>
              <w:t>2</w:t>
            </w:r>
            <w:r w:rsidRPr="00A121C2">
              <w:rPr>
                <w:w w:val="98"/>
                <w:sz w:val="17"/>
                <w:szCs w:val="17"/>
              </w:rPr>
              <w:t>4</w:t>
            </w:r>
          </w:p>
        </w:tc>
      </w:tr>
      <w:tr w:rsidR="00A121C2" w:rsidRPr="00A121C2" w:rsidTr="00323964">
        <w:trPr>
          <w:trHeight w:hRule="exact" w:val="240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227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523</w:t>
            </w:r>
            <w:r w:rsidRPr="00A121C2">
              <w:rPr>
                <w:sz w:val="17"/>
                <w:szCs w:val="17"/>
              </w:rPr>
              <w:t>9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49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42680</w:t>
            </w:r>
            <w:r w:rsidRPr="00A121C2">
              <w:rPr>
                <w:sz w:val="17"/>
                <w:szCs w:val="17"/>
              </w:rPr>
              <w:t>0</w:t>
            </w:r>
          </w:p>
        </w:tc>
        <w:tc>
          <w:tcPr>
            <w:tcW w:w="5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1"/>
              <w:rPr>
                <w:sz w:val="17"/>
                <w:szCs w:val="17"/>
              </w:rPr>
            </w:pPr>
            <w:proofErr w:type="spellStart"/>
            <w:r w:rsidRPr="00A121C2">
              <w:rPr>
                <w:spacing w:val="1"/>
                <w:sz w:val="17"/>
                <w:szCs w:val="17"/>
              </w:rPr>
              <w:t>Ма</w:t>
            </w:r>
            <w:r w:rsidRPr="00A121C2">
              <w:rPr>
                <w:sz w:val="17"/>
                <w:szCs w:val="17"/>
              </w:rPr>
              <w:t>т</w:t>
            </w:r>
            <w:r w:rsidRPr="00A121C2">
              <w:rPr>
                <w:spacing w:val="1"/>
                <w:sz w:val="17"/>
                <w:szCs w:val="17"/>
              </w:rPr>
              <w:t>ери</w:t>
            </w:r>
            <w:r w:rsidRPr="00A121C2">
              <w:rPr>
                <w:sz w:val="17"/>
                <w:szCs w:val="17"/>
              </w:rPr>
              <w:t>ј</w:t>
            </w:r>
            <w:r w:rsidRPr="00A121C2">
              <w:rPr>
                <w:spacing w:val="1"/>
                <w:sz w:val="17"/>
                <w:szCs w:val="17"/>
              </w:rPr>
              <w:t>ал</w:t>
            </w:r>
            <w:r w:rsidRPr="00A121C2">
              <w:rPr>
                <w:sz w:val="17"/>
                <w:szCs w:val="17"/>
              </w:rPr>
              <w:t>и</w:t>
            </w:r>
            <w:proofErr w:type="spellEnd"/>
            <w:r w:rsidRPr="00A121C2">
              <w:rPr>
                <w:spacing w:val="-17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z w:val="17"/>
                <w:szCs w:val="17"/>
              </w:rPr>
              <w:t>за</w:t>
            </w:r>
            <w:proofErr w:type="spellEnd"/>
            <w:r w:rsidRPr="00A121C2">
              <w:rPr>
                <w:spacing w:val="-3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pacing w:val="1"/>
                <w:sz w:val="17"/>
                <w:szCs w:val="17"/>
              </w:rPr>
              <w:t>о</w:t>
            </w:r>
            <w:r w:rsidRPr="00A121C2">
              <w:rPr>
                <w:sz w:val="17"/>
                <w:szCs w:val="17"/>
              </w:rPr>
              <w:t>д</w:t>
            </w:r>
            <w:r w:rsidRPr="00A121C2">
              <w:rPr>
                <w:spacing w:val="1"/>
                <w:sz w:val="17"/>
                <w:szCs w:val="17"/>
              </w:rPr>
              <w:t>ржавањ</w:t>
            </w:r>
            <w:r w:rsidRPr="00A121C2">
              <w:rPr>
                <w:sz w:val="17"/>
                <w:szCs w:val="17"/>
              </w:rPr>
              <w:t>е</w:t>
            </w:r>
            <w:proofErr w:type="spellEnd"/>
            <w:r w:rsidRPr="00A121C2">
              <w:rPr>
                <w:spacing w:val="-16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pacing w:val="1"/>
                <w:sz w:val="17"/>
                <w:szCs w:val="17"/>
              </w:rPr>
              <w:t>хи</w:t>
            </w:r>
            <w:r w:rsidRPr="00A121C2">
              <w:rPr>
                <w:sz w:val="17"/>
                <w:szCs w:val="17"/>
              </w:rPr>
              <w:t>г</w:t>
            </w:r>
            <w:r w:rsidRPr="00A121C2">
              <w:rPr>
                <w:spacing w:val="1"/>
                <w:sz w:val="17"/>
                <w:szCs w:val="17"/>
              </w:rPr>
              <w:t>и</w:t>
            </w:r>
            <w:r w:rsidRPr="00A121C2">
              <w:rPr>
                <w:sz w:val="17"/>
                <w:szCs w:val="17"/>
              </w:rPr>
              <w:t>ј</w:t>
            </w:r>
            <w:r w:rsidRPr="00A121C2">
              <w:rPr>
                <w:spacing w:val="1"/>
                <w:sz w:val="17"/>
                <w:szCs w:val="17"/>
              </w:rPr>
              <w:t>ен</w:t>
            </w:r>
            <w:r w:rsidRPr="00A121C2">
              <w:rPr>
                <w:sz w:val="17"/>
                <w:szCs w:val="17"/>
              </w:rPr>
              <w:t>е</w:t>
            </w:r>
            <w:proofErr w:type="spellEnd"/>
            <w:r w:rsidRPr="00A121C2">
              <w:rPr>
                <w:spacing w:val="-13"/>
                <w:sz w:val="17"/>
                <w:szCs w:val="17"/>
              </w:rPr>
              <w:t xml:space="preserve"> </w:t>
            </w:r>
            <w:r w:rsidRPr="00A121C2">
              <w:rPr>
                <w:sz w:val="17"/>
                <w:szCs w:val="17"/>
              </w:rPr>
              <w:t>и</w:t>
            </w:r>
            <w:r w:rsidRPr="00A121C2">
              <w:rPr>
                <w:spacing w:val="-2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pacing w:val="1"/>
                <w:sz w:val="17"/>
                <w:szCs w:val="17"/>
              </w:rPr>
              <w:t>у</w:t>
            </w:r>
            <w:r w:rsidRPr="00A121C2">
              <w:rPr>
                <w:sz w:val="17"/>
                <w:szCs w:val="17"/>
              </w:rPr>
              <w:t>г</w:t>
            </w:r>
            <w:r w:rsidRPr="00A121C2">
              <w:rPr>
                <w:spacing w:val="1"/>
                <w:sz w:val="17"/>
                <w:szCs w:val="17"/>
              </w:rPr>
              <w:t>ос</w:t>
            </w:r>
            <w:r w:rsidRPr="00A121C2">
              <w:rPr>
                <w:sz w:val="17"/>
                <w:szCs w:val="17"/>
              </w:rPr>
              <w:t>т</w:t>
            </w:r>
            <w:r w:rsidRPr="00A121C2">
              <w:rPr>
                <w:spacing w:val="1"/>
                <w:sz w:val="17"/>
                <w:szCs w:val="17"/>
              </w:rPr>
              <w:t>и</w:t>
            </w:r>
            <w:r w:rsidRPr="00A121C2">
              <w:rPr>
                <w:sz w:val="17"/>
                <w:szCs w:val="17"/>
              </w:rPr>
              <w:t>т</w:t>
            </w:r>
            <w:r w:rsidRPr="00A121C2">
              <w:rPr>
                <w:spacing w:val="1"/>
                <w:sz w:val="17"/>
                <w:szCs w:val="17"/>
              </w:rPr>
              <w:t>ељс</w:t>
            </w:r>
            <w:r w:rsidRPr="00A121C2">
              <w:rPr>
                <w:sz w:val="17"/>
                <w:szCs w:val="17"/>
              </w:rPr>
              <w:t>т</w:t>
            </w:r>
            <w:r w:rsidRPr="00A121C2">
              <w:rPr>
                <w:spacing w:val="1"/>
                <w:sz w:val="17"/>
                <w:szCs w:val="17"/>
              </w:rPr>
              <w:t>в</w:t>
            </w:r>
            <w:r w:rsidRPr="00A121C2">
              <w:rPr>
                <w:sz w:val="17"/>
                <w:szCs w:val="17"/>
              </w:rPr>
              <w:t>о</w:t>
            </w:r>
            <w:proofErr w:type="spellEnd"/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spacing w:val="1"/>
                <w:w w:val="98"/>
                <w:sz w:val="17"/>
                <w:szCs w:val="17"/>
              </w:rPr>
              <w:t>27</w:t>
            </w:r>
            <w:r w:rsidRPr="00A121C2">
              <w:rPr>
                <w:w w:val="98"/>
                <w:sz w:val="17"/>
                <w:szCs w:val="17"/>
              </w:rPr>
              <w:t>0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spacing w:val="1"/>
                <w:w w:val="98"/>
                <w:sz w:val="17"/>
                <w:szCs w:val="17"/>
              </w:rPr>
              <w:t>26</w:t>
            </w:r>
            <w:r w:rsidRPr="00A121C2">
              <w:rPr>
                <w:w w:val="98"/>
                <w:sz w:val="17"/>
                <w:szCs w:val="17"/>
              </w:rPr>
              <w:t>9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spacing w:val="1"/>
                <w:w w:val="98"/>
                <w:sz w:val="17"/>
                <w:szCs w:val="17"/>
              </w:rPr>
              <w:t>26</w:t>
            </w:r>
            <w:r w:rsidRPr="00A121C2">
              <w:rPr>
                <w:w w:val="98"/>
                <w:sz w:val="17"/>
                <w:szCs w:val="17"/>
              </w:rPr>
              <w:t>9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</w:tr>
      <w:tr w:rsidR="00A121C2" w:rsidRPr="00A121C2" w:rsidTr="00323964">
        <w:trPr>
          <w:trHeight w:hRule="exact" w:val="240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227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524</w:t>
            </w:r>
            <w:r w:rsidRPr="00A121C2">
              <w:rPr>
                <w:sz w:val="17"/>
                <w:szCs w:val="17"/>
              </w:rPr>
              <w:t>0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49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42690</w:t>
            </w:r>
            <w:r w:rsidRPr="00A121C2">
              <w:rPr>
                <w:sz w:val="17"/>
                <w:szCs w:val="17"/>
              </w:rPr>
              <w:t>0</w:t>
            </w:r>
          </w:p>
        </w:tc>
        <w:tc>
          <w:tcPr>
            <w:tcW w:w="5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1"/>
              <w:rPr>
                <w:sz w:val="17"/>
                <w:szCs w:val="17"/>
              </w:rPr>
            </w:pPr>
            <w:proofErr w:type="spellStart"/>
            <w:r w:rsidRPr="00A121C2">
              <w:rPr>
                <w:spacing w:val="1"/>
                <w:sz w:val="17"/>
                <w:szCs w:val="17"/>
              </w:rPr>
              <w:t>Ма</w:t>
            </w:r>
            <w:r w:rsidRPr="00A121C2">
              <w:rPr>
                <w:sz w:val="17"/>
                <w:szCs w:val="17"/>
              </w:rPr>
              <w:t>т</w:t>
            </w:r>
            <w:r w:rsidRPr="00A121C2">
              <w:rPr>
                <w:spacing w:val="1"/>
                <w:sz w:val="17"/>
                <w:szCs w:val="17"/>
              </w:rPr>
              <w:t>ери</w:t>
            </w:r>
            <w:r w:rsidRPr="00A121C2">
              <w:rPr>
                <w:sz w:val="17"/>
                <w:szCs w:val="17"/>
              </w:rPr>
              <w:t>ј</w:t>
            </w:r>
            <w:r w:rsidRPr="00A121C2">
              <w:rPr>
                <w:spacing w:val="1"/>
                <w:sz w:val="17"/>
                <w:szCs w:val="17"/>
              </w:rPr>
              <w:t>ал</w:t>
            </w:r>
            <w:r w:rsidRPr="00A121C2">
              <w:rPr>
                <w:sz w:val="17"/>
                <w:szCs w:val="17"/>
              </w:rPr>
              <w:t>и</w:t>
            </w:r>
            <w:proofErr w:type="spellEnd"/>
            <w:r w:rsidRPr="00A121C2">
              <w:rPr>
                <w:spacing w:val="-17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z w:val="17"/>
                <w:szCs w:val="17"/>
              </w:rPr>
              <w:t>за</w:t>
            </w:r>
            <w:proofErr w:type="spellEnd"/>
            <w:r w:rsidRPr="00A121C2">
              <w:rPr>
                <w:spacing w:val="-3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pacing w:val="1"/>
                <w:sz w:val="17"/>
                <w:szCs w:val="17"/>
              </w:rPr>
              <w:t>посе</w:t>
            </w:r>
            <w:r w:rsidRPr="00A121C2">
              <w:rPr>
                <w:sz w:val="17"/>
                <w:szCs w:val="17"/>
              </w:rPr>
              <w:t>б</w:t>
            </w:r>
            <w:r w:rsidRPr="00A121C2">
              <w:rPr>
                <w:spacing w:val="1"/>
                <w:sz w:val="17"/>
                <w:szCs w:val="17"/>
              </w:rPr>
              <w:t>н</w:t>
            </w:r>
            <w:r w:rsidRPr="00A121C2">
              <w:rPr>
                <w:sz w:val="17"/>
                <w:szCs w:val="17"/>
              </w:rPr>
              <w:t>е</w:t>
            </w:r>
            <w:proofErr w:type="spellEnd"/>
            <w:r w:rsidRPr="00A121C2">
              <w:rPr>
                <w:spacing w:val="-12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pacing w:val="1"/>
                <w:sz w:val="17"/>
                <w:szCs w:val="17"/>
              </w:rPr>
              <w:t>намен</w:t>
            </w:r>
            <w:r w:rsidRPr="00A121C2">
              <w:rPr>
                <w:sz w:val="17"/>
                <w:szCs w:val="17"/>
              </w:rPr>
              <w:t>е</w:t>
            </w:r>
            <w:proofErr w:type="spellEnd"/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spacing w:val="1"/>
                <w:w w:val="98"/>
                <w:sz w:val="17"/>
                <w:szCs w:val="17"/>
              </w:rPr>
              <w:t>11</w:t>
            </w:r>
            <w:r w:rsidRPr="00A121C2">
              <w:rPr>
                <w:w w:val="98"/>
                <w:sz w:val="17"/>
                <w:szCs w:val="17"/>
              </w:rPr>
              <w:t>4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w w:val="98"/>
                <w:sz w:val="17"/>
                <w:szCs w:val="17"/>
              </w:rPr>
              <w:t>5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w w:val="98"/>
                <w:sz w:val="17"/>
                <w:szCs w:val="17"/>
              </w:rPr>
              <w:t>5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</w:tr>
      <w:tr w:rsidR="00A121C2" w:rsidRPr="00A121C2" w:rsidTr="00323964">
        <w:trPr>
          <w:trHeight w:hRule="exact" w:val="444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4" w:line="100" w:lineRule="exact"/>
              <w:rPr>
                <w:sz w:val="10"/>
                <w:szCs w:val="10"/>
              </w:rPr>
            </w:pPr>
          </w:p>
          <w:p w:rsidR="00A121C2" w:rsidRPr="00A121C2" w:rsidRDefault="00A121C2" w:rsidP="00A121C2">
            <w:pPr>
              <w:ind w:left="227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525</w:t>
            </w:r>
            <w:r w:rsidRPr="00A121C2">
              <w:rPr>
                <w:b/>
                <w:sz w:val="17"/>
                <w:szCs w:val="17"/>
              </w:rPr>
              <w:t>6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4" w:line="100" w:lineRule="exact"/>
              <w:rPr>
                <w:sz w:val="10"/>
                <w:szCs w:val="10"/>
              </w:rPr>
            </w:pPr>
          </w:p>
          <w:p w:rsidR="00A121C2" w:rsidRPr="00A121C2" w:rsidRDefault="00A121C2" w:rsidP="00A121C2">
            <w:pPr>
              <w:ind w:left="149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44000</w:t>
            </w:r>
            <w:r w:rsidRPr="00A121C2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5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1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ОТПЛАТ</w:t>
            </w:r>
            <w:r w:rsidRPr="00A121C2">
              <w:rPr>
                <w:b/>
                <w:sz w:val="17"/>
                <w:szCs w:val="17"/>
              </w:rPr>
              <w:t>А</w:t>
            </w:r>
            <w:r w:rsidRPr="00A121C2">
              <w:rPr>
                <w:b/>
                <w:spacing w:val="-16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КАМАТ</w:t>
            </w:r>
            <w:r w:rsidRPr="00A121C2">
              <w:rPr>
                <w:b/>
                <w:sz w:val="17"/>
                <w:szCs w:val="17"/>
              </w:rPr>
              <w:t>А</w:t>
            </w:r>
            <w:r w:rsidRPr="00A121C2">
              <w:rPr>
                <w:b/>
                <w:spacing w:val="-14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И</w:t>
            </w:r>
            <w:r w:rsidRPr="00A121C2">
              <w:rPr>
                <w:b/>
                <w:spacing w:val="-3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ПРАТЕЋ</w:t>
            </w:r>
            <w:r w:rsidRPr="00A121C2">
              <w:rPr>
                <w:b/>
                <w:sz w:val="17"/>
                <w:szCs w:val="17"/>
              </w:rPr>
              <w:t>И</w:t>
            </w:r>
            <w:r w:rsidRPr="00A121C2">
              <w:rPr>
                <w:b/>
                <w:spacing w:val="-17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w w:val="98"/>
                <w:sz w:val="17"/>
                <w:szCs w:val="17"/>
              </w:rPr>
              <w:t>ТРОШКОВ</w:t>
            </w:r>
            <w:r w:rsidRPr="00A121C2">
              <w:rPr>
                <w:b/>
                <w:w w:val="98"/>
                <w:sz w:val="17"/>
                <w:szCs w:val="17"/>
              </w:rPr>
              <w:t>И</w:t>
            </w:r>
            <w:r w:rsidRPr="00A121C2">
              <w:rPr>
                <w:b/>
                <w:spacing w:val="1"/>
                <w:w w:val="98"/>
                <w:sz w:val="17"/>
                <w:szCs w:val="17"/>
              </w:rPr>
              <w:t xml:space="preserve"> </w:t>
            </w:r>
            <w:r w:rsidRPr="00A121C2">
              <w:rPr>
                <w:b/>
                <w:w w:val="98"/>
                <w:sz w:val="17"/>
                <w:szCs w:val="17"/>
              </w:rPr>
              <w:t>З</w:t>
            </w:r>
            <w:r w:rsidRPr="00A121C2">
              <w:rPr>
                <w:b/>
                <w:spacing w:val="1"/>
                <w:w w:val="98"/>
                <w:sz w:val="17"/>
                <w:szCs w:val="17"/>
              </w:rPr>
              <w:t>АДУЖИВАЊ</w:t>
            </w:r>
            <w:r w:rsidRPr="00A121C2">
              <w:rPr>
                <w:b/>
                <w:w w:val="98"/>
                <w:sz w:val="17"/>
                <w:szCs w:val="17"/>
              </w:rPr>
              <w:t>А</w:t>
            </w:r>
            <w:r w:rsidRPr="00A121C2">
              <w:rPr>
                <w:b/>
                <w:spacing w:val="2"/>
                <w:w w:val="98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(</w:t>
            </w:r>
            <w:r w:rsidRPr="00A121C2">
              <w:rPr>
                <w:b/>
                <w:spacing w:val="1"/>
                <w:sz w:val="17"/>
                <w:szCs w:val="17"/>
              </w:rPr>
              <w:t>525</w:t>
            </w:r>
            <w:r w:rsidRPr="00A121C2">
              <w:rPr>
                <w:b/>
                <w:sz w:val="17"/>
                <w:szCs w:val="17"/>
              </w:rPr>
              <w:t>7</w:t>
            </w:r>
          </w:p>
          <w:p w:rsidR="00A121C2" w:rsidRPr="00A121C2" w:rsidRDefault="00A121C2" w:rsidP="00A121C2">
            <w:pPr>
              <w:spacing w:before="8"/>
              <w:ind w:left="11"/>
              <w:rPr>
                <w:sz w:val="17"/>
                <w:szCs w:val="17"/>
              </w:rPr>
            </w:pPr>
            <w:r w:rsidRPr="00A121C2">
              <w:rPr>
                <w:b/>
                <w:sz w:val="17"/>
                <w:szCs w:val="17"/>
              </w:rPr>
              <w:t>+</w:t>
            </w:r>
            <w:r w:rsidRPr="00A121C2">
              <w:rPr>
                <w:b/>
                <w:spacing w:val="-2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526</w:t>
            </w:r>
            <w:r w:rsidRPr="00A121C2">
              <w:rPr>
                <w:b/>
                <w:sz w:val="17"/>
                <w:szCs w:val="17"/>
              </w:rPr>
              <w:t>7</w:t>
            </w:r>
            <w:r w:rsidRPr="00A121C2">
              <w:rPr>
                <w:b/>
                <w:spacing w:val="-7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+</w:t>
            </w:r>
            <w:r w:rsidRPr="00A121C2">
              <w:rPr>
                <w:b/>
                <w:spacing w:val="-2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527</w:t>
            </w:r>
            <w:r w:rsidRPr="00A121C2">
              <w:rPr>
                <w:b/>
                <w:sz w:val="17"/>
                <w:szCs w:val="17"/>
              </w:rPr>
              <w:t>4</w:t>
            </w:r>
            <w:r w:rsidRPr="00A121C2">
              <w:rPr>
                <w:b/>
                <w:spacing w:val="-7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+</w:t>
            </w:r>
            <w:r w:rsidRPr="00A121C2">
              <w:rPr>
                <w:b/>
                <w:spacing w:val="-2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5276</w:t>
            </w:r>
            <w:r w:rsidRPr="00A121C2">
              <w:rPr>
                <w:b/>
                <w:sz w:val="17"/>
                <w:szCs w:val="17"/>
              </w:rPr>
              <w:t>)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4" w:line="100" w:lineRule="exact"/>
              <w:rPr>
                <w:sz w:val="10"/>
                <w:szCs w:val="10"/>
              </w:rPr>
            </w:pPr>
          </w:p>
          <w:p w:rsidR="00A121C2" w:rsidRPr="00A121C2" w:rsidRDefault="00A121C2" w:rsidP="00A121C2">
            <w:pPr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b/>
                <w:w w:val="98"/>
                <w:sz w:val="17"/>
                <w:szCs w:val="17"/>
              </w:rPr>
              <w:t>4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</w:tr>
      <w:tr w:rsidR="00A121C2" w:rsidRPr="00A121C2" w:rsidTr="00323964">
        <w:trPr>
          <w:trHeight w:hRule="exact" w:val="240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227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525</w:t>
            </w:r>
            <w:r w:rsidRPr="00A121C2">
              <w:rPr>
                <w:b/>
                <w:sz w:val="17"/>
                <w:szCs w:val="17"/>
              </w:rPr>
              <w:t>7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49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44100</w:t>
            </w:r>
            <w:r w:rsidRPr="00A121C2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5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1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ОТПЛАТ</w:t>
            </w:r>
            <w:r w:rsidRPr="00A121C2">
              <w:rPr>
                <w:b/>
                <w:sz w:val="17"/>
                <w:szCs w:val="17"/>
              </w:rPr>
              <w:t>А</w:t>
            </w:r>
            <w:r w:rsidRPr="00A121C2">
              <w:rPr>
                <w:b/>
                <w:spacing w:val="-16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w w:val="98"/>
                <w:sz w:val="17"/>
                <w:szCs w:val="17"/>
              </w:rPr>
              <w:t>ДОМАЋИ</w:t>
            </w:r>
            <w:r w:rsidRPr="00A121C2">
              <w:rPr>
                <w:b/>
                <w:w w:val="98"/>
                <w:sz w:val="17"/>
                <w:szCs w:val="17"/>
              </w:rPr>
              <w:t>Х</w:t>
            </w:r>
            <w:r w:rsidRPr="00A121C2">
              <w:rPr>
                <w:b/>
                <w:spacing w:val="2"/>
                <w:w w:val="98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КАМАТ</w:t>
            </w:r>
            <w:r w:rsidRPr="00A121C2">
              <w:rPr>
                <w:b/>
                <w:sz w:val="17"/>
                <w:szCs w:val="17"/>
              </w:rPr>
              <w:t>А</w:t>
            </w:r>
            <w:r w:rsidRPr="00A121C2">
              <w:rPr>
                <w:b/>
                <w:spacing w:val="-14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(</w:t>
            </w:r>
            <w:proofErr w:type="spellStart"/>
            <w:r w:rsidRPr="00A121C2">
              <w:rPr>
                <w:b/>
                <w:spacing w:val="1"/>
                <w:sz w:val="17"/>
                <w:szCs w:val="17"/>
              </w:rPr>
              <w:t>о</w:t>
            </w:r>
            <w:r w:rsidRPr="00A121C2">
              <w:rPr>
                <w:b/>
                <w:sz w:val="17"/>
                <w:szCs w:val="17"/>
              </w:rPr>
              <w:t>д</w:t>
            </w:r>
            <w:proofErr w:type="spellEnd"/>
            <w:r w:rsidRPr="00A121C2">
              <w:rPr>
                <w:b/>
                <w:spacing w:val="-5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525</w:t>
            </w:r>
            <w:r w:rsidRPr="00A121C2">
              <w:rPr>
                <w:b/>
                <w:sz w:val="17"/>
                <w:szCs w:val="17"/>
              </w:rPr>
              <w:t>8</w:t>
            </w:r>
            <w:r w:rsidRPr="00A121C2">
              <w:rPr>
                <w:b/>
                <w:spacing w:val="-7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b/>
                <w:spacing w:val="1"/>
                <w:sz w:val="17"/>
                <w:szCs w:val="17"/>
              </w:rPr>
              <w:t>д</w:t>
            </w:r>
            <w:r w:rsidRPr="00A121C2">
              <w:rPr>
                <w:b/>
                <w:sz w:val="17"/>
                <w:szCs w:val="17"/>
              </w:rPr>
              <w:t>о</w:t>
            </w:r>
            <w:proofErr w:type="spellEnd"/>
            <w:r w:rsidRPr="00A121C2">
              <w:rPr>
                <w:b/>
                <w:spacing w:val="-3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5266</w:t>
            </w:r>
            <w:r w:rsidRPr="00A121C2">
              <w:rPr>
                <w:b/>
                <w:sz w:val="17"/>
                <w:szCs w:val="17"/>
              </w:rPr>
              <w:t>)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b/>
                <w:w w:val="98"/>
                <w:sz w:val="17"/>
                <w:szCs w:val="17"/>
              </w:rPr>
              <w:t>4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</w:tr>
      <w:tr w:rsidR="00A121C2" w:rsidRPr="00A121C2" w:rsidTr="00323964">
        <w:trPr>
          <w:trHeight w:hRule="exact" w:val="240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227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526</w:t>
            </w:r>
            <w:r w:rsidRPr="00A121C2">
              <w:rPr>
                <w:sz w:val="17"/>
                <w:szCs w:val="17"/>
              </w:rPr>
              <w:t>0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49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44130</w:t>
            </w:r>
            <w:r w:rsidRPr="00A121C2">
              <w:rPr>
                <w:sz w:val="17"/>
                <w:szCs w:val="17"/>
              </w:rPr>
              <w:t>0</w:t>
            </w:r>
          </w:p>
        </w:tc>
        <w:tc>
          <w:tcPr>
            <w:tcW w:w="5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1"/>
              <w:rPr>
                <w:sz w:val="17"/>
                <w:szCs w:val="17"/>
              </w:rPr>
            </w:pPr>
            <w:proofErr w:type="spellStart"/>
            <w:r w:rsidRPr="00A121C2">
              <w:rPr>
                <w:spacing w:val="1"/>
                <w:sz w:val="17"/>
                <w:szCs w:val="17"/>
              </w:rPr>
              <w:t>О</w:t>
            </w:r>
            <w:r w:rsidRPr="00A121C2">
              <w:rPr>
                <w:sz w:val="17"/>
                <w:szCs w:val="17"/>
              </w:rPr>
              <w:t>т</w:t>
            </w:r>
            <w:r w:rsidRPr="00A121C2">
              <w:rPr>
                <w:spacing w:val="1"/>
                <w:sz w:val="17"/>
                <w:szCs w:val="17"/>
              </w:rPr>
              <w:t>пла</w:t>
            </w:r>
            <w:r w:rsidRPr="00A121C2">
              <w:rPr>
                <w:sz w:val="17"/>
                <w:szCs w:val="17"/>
              </w:rPr>
              <w:t>та</w:t>
            </w:r>
            <w:proofErr w:type="spellEnd"/>
            <w:r w:rsidRPr="00A121C2">
              <w:rPr>
                <w:spacing w:val="-12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pacing w:val="1"/>
                <w:sz w:val="17"/>
                <w:szCs w:val="17"/>
              </w:rPr>
              <w:t>кама</w:t>
            </w:r>
            <w:r w:rsidRPr="00A121C2">
              <w:rPr>
                <w:sz w:val="17"/>
                <w:szCs w:val="17"/>
              </w:rPr>
              <w:t>та</w:t>
            </w:r>
            <w:proofErr w:type="spellEnd"/>
            <w:r w:rsidRPr="00A121C2">
              <w:rPr>
                <w:spacing w:val="-10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z w:val="17"/>
                <w:szCs w:val="17"/>
              </w:rPr>
              <w:t>д</w:t>
            </w:r>
            <w:r w:rsidRPr="00A121C2">
              <w:rPr>
                <w:spacing w:val="1"/>
                <w:sz w:val="17"/>
                <w:szCs w:val="17"/>
              </w:rPr>
              <w:t>омаћи</w:t>
            </w:r>
            <w:r w:rsidRPr="00A121C2">
              <w:rPr>
                <w:sz w:val="17"/>
                <w:szCs w:val="17"/>
              </w:rPr>
              <w:t>м</w:t>
            </w:r>
            <w:proofErr w:type="spellEnd"/>
            <w:r w:rsidRPr="00A121C2">
              <w:rPr>
                <w:spacing w:val="-13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z w:val="17"/>
                <w:szCs w:val="17"/>
              </w:rPr>
              <w:t>ј</w:t>
            </w:r>
            <w:r w:rsidRPr="00A121C2">
              <w:rPr>
                <w:spacing w:val="1"/>
                <w:sz w:val="17"/>
                <w:szCs w:val="17"/>
              </w:rPr>
              <w:t>авни</w:t>
            </w:r>
            <w:r w:rsidRPr="00A121C2">
              <w:rPr>
                <w:sz w:val="17"/>
                <w:szCs w:val="17"/>
              </w:rPr>
              <w:t>м</w:t>
            </w:r>
            <w:proofErr w:type="spellEnd"/>
            <w:r w:rsidRPr="00A121C2">
              <w:rPr>
                <w:spacing w:val="-10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pacing w:val="1"/>
                <w:w w:val="98"/>
                <w:sz w:val="17"/>
                <w:szCs w:val="17"/>
              </w:rPr>
              <w:t>финанси</w:t>
            </w:r>
            <w:r w:rsidRPr="00A121C2">
              <w:rPr>
                <w:w w:val="98"/>
                <w:sz w:val="17"/>
                <w:szCs w:val="17"/>
              </w:rPr>
              <w:t>ј</w:t>
            </w:r>
            <w:r w:rsidRPr="00A121C2">
              <w:rPr>
                <w:spacing w:val="1"/>
                <w:w w:val="98"/>
                <w:sz w:val="17"/>
                <w:szCs w:val="17"/>
              </w:rPr>
              <w:t>ски</w:t>
            </w:r>
            <w:r w:rsidRPr="00A121C2">
              <w:rPr>
                <w:w w:val="98"/>
                <w:sz w:val="17"/>
                <w:szCs w:val="17"/>
              </w:rPr>
              <w:t>м</w:t>
            </w:r>
            <w:proofErr w:type="spellEnd"/>
            <w:r w:rsidRPr="00A121C2">
              <w:rPr>
                <w:spacing w:val="1"/>
                <w:w w:val="98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pacing w:val="1"/>
                <w:sz w:val="17"/>
                <w:szCs w:val="17"/>
              </w:rPr>
              <w:t>инс</w:t>
            </w:r>
            <w:r w:rsidRPr="00A121C2">
              <w:rPr>
                <w:sz w:val="17"/>
                <w:szCs w:val="17"/>
              </w:rPr>
              <w:t>т</w:t>
            </w:r>
            <w:r w:rsidRPr="00A121C2">
              <w:rPr>
                <w:spacing w:val="1"/>
                <w:sz w:val="17"/>
                <w:szCs w:val="17"/>
              </w:rPr>
              <w:t>и</w:t>
            </w:r>
            <w:r w:rsidRPr="00A121C2">
              <w:rPr>
                <w:sz w:val="17"/>
                <w:szCs w:val="17"/>
              </w:rPr>
              <w:t>т</w:t>
            </w:r>
            <w:r w:rsidRPr="00A121C2">
              <w:rPr>
                <w:spacing w:val="1"/>
                <w:sz w:val="17"/>
                <w:szCs w:val="17"/>
              </w:rPr>
              <w:t>уци</w:t>
            </w:r>
            <w:r w:rsidRPr="00A121C2">
              <w:rPr>
                <w:sz w:val="17"/>
                <w:szCs w:val="17"/>
              </w:rPr>
              <w:t>ј</w:t>
            </w:r>
            <w:r w:rsidRPr="00A121C2">
              <w:rPr>
                <w:spacing w:val="1"/>
                <w:sz w:val="17"/>
                <w:szCs w:val="17"/>
              </w:rPr>
              <w:t>ам</w:t>
            </w:r>
            <w:r w:rsidRPr="00A121C2">
              <w:rPr>
                <w:sz w:val="17"/>
                <w:szCs w:val="17"/>
              </w:rPr>
              <w:t>а</w:t>
            </w:r>
            <w:proofErr w:type="spellEnd"/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w w:val="98"/>
                <w:sz w:val="17"/>
                <w:szCs w:val="17"/>
              </w:rPr>
              <w:t>4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</w:tr>
      <w:tr w:rsidR="00A121C2" w:rsidRPr="00A121C2" w:rsidTr="00323964">
        <w:trPr>
          <w:trHeight w:hRule="exact" w:val="240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227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532</w:t>
            </w:r>
            <w:r w:rsidRPr="00A121C2">
              <w:rPr>
                <w:b/>
                <w:sz w:val="17"/>
                <w:szCs w:val="17"/>
              </w:rPr>
              <w:t>4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49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48000</w:t>
            </w:r>
            <w:r w:rsidRPr="00A121C2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5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1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ОСТАЛ</w:t>
            </w:r>
            <w:r w:rsidRPr="00A121C2">
              <w:rPr>
                <w:b/>
                <w:sz w:val="17"/>
                <w:szCs w:val="17"/>
              </w:rPr>
              <w:t>И</w:t>
            </w:r>
            <w:r w:rsidRPr="00A121C2">
              <w:rPr>
                <w:b/>
                <w:spacing w:val="-15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РАСХОД</w:t>
            </w:r>
            <w:r w:rsidRPr="00A121C2">
              <w:rPr>
                <w:b/>
                <w:sz w:val="17"/>
                <w:szCs w:val="17"/>
              </w:rPr>
              <w:t>И</w:t>
            </w:r>
            <w:r w:rsidRPr="00A121C2">
              <w:rPr>
                <w:b/>
                <w:spacing w:val="-17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(</w:t>
            </w:r>
            <w:r w:rsidRPr="00A121C2">
              <w:rPr>
                <w:b/>
                <w:spacing w:val="1"/>
                <w:sz w:val="17"/>
                <w:szCs w:val="17"/>
              </w:rPr>
              <w:t>532</w:t>
            </w:r>
            <w:r w:rsidRPr="00A121C2">
              <w:rPr>
                <w:b/>
                <w:sz w:val="17"/>
                <w:szCs w:val="17"/>
              </w:rPr>
              <w:t>5</w:t>
            </w:r>
            <w:r w:rsidRPr="00A121C2">
              <w:rPr>
                <w:b/>
                <w:spacing w:val="-8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+</w:t>
            </w:r>
            <w:r w:rsidRPr="00A121C2">
              <w:rPr>
                <w:b/>
                <w:spacing w:val="-2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532</w:t>
            </w:r>
            <w:r w:rsidRPr="00A121C2">
              <w:rPr>
                <w:b/>
                <w:sz w:val="17"/>
                <w:szCs w:val="17"/>
              </w:rPr>
              <w:t>8</w:t>
            </w:r>
            <w:r w:rsidRPr="00A121C2">
              <w:rPr>
                <w:b/>
                <w:spacing w:val="-7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+</w:t>
            </w:r>
            <w:r w:rsidRPr="00A121C2">
              <w:rPr>
                <w:b/>
                <w:spacing w:val="-2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533</w:t>
            </w:r>
            <w:r w:rsidRPr="00A121C2">
              <w:rPr>
                <w:b/>
                <w:sz w:val="17"/>
                <w:szCs w:val="17"/>
              </w:rPr>
              <w:t>2</w:t>
            </w:r>
            <w:r w:rsidRPr="00A121C2">
              <w:rPr>
                <w:b/>
                <w:spacing w:val="-7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+</w:t>
            </w:r>
            <w:r w:rsidRPr="00A121C2">
              <w:rPr>
                <w:b/>
                <w:spacing w:val="-2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533</w:t>
            </w:r>
            <w:r w:rsidRPr="00A121C2">
              <w:rPr>
                <w:b/>
                <w:sz w:val="17"/>
                <w:szCs w:val="17"/>
              </w:rPr>
              <w:t>4</w:t>
            </w:r>
            <w:r w:rsidRPr="00A121C2">
              <w:rPr>
                <w:b/>
                <w:spacing w:val="-7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+</w:t>
            </w:r>
            <w:r w:rsidRPr="00A121C2">
              <w:rPr>
                <w:b/>
                <w:spacing w:val="-2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533</w:t>
            </w:r>
            <w:r w:rsidRPr="00A121C2">
              <w:rPr>
                <w:b/>
                <w:sz w:val="17"/>
                <w:szCs w:val="17"/>
              </w:rPr>
              <w:t>7</w:t>
            </w:r>
            <w:r w:rsidRPr="00A121C2">
              <w:rPr>
                <w:b/>
                <w:spacing w:val="-7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+</w:t>
            </w:r>
            <w:r w:rsidRPr="00A121C2">
              <w:rPr>
                <w:b/>
                <w:spacing w:val="-2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5339</w:t>
            </w:r>
            <w:r w:rsidRPr="00A121C2">
              <w:rPr>
                <w:b/>
                <w:sz w:val="17"/>
                <w:szCs w:val="17"/>
              </w:rPr>
              <w:t>)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w w:val="98"/>
                <w:sz w:val="17"/>
                <w:szCs w:val="17"/>
              </w:rPr>
              <w:t>18</w:t>
            </w:r>
            <w:r w:rsidRPr="00A121C2">
              <w:rPr>
                <w:b/>
                <w:w w:val="98"/>
                <w:sz w:val="17"/>
                <w:szCs w:val="17"/>
              </w:rPr>
              <w:t>2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w w:val="98"/>
                <w:sz w:val="17"/>
                <w:szCs w:val="17"/>
              </w:rPr>
              <w:t>17</w:t>
            </w:r>
            <w:r w:rsidRPr="00A121C2">
              <w:rPr>
                <w:b/>
                <w:w w:val="98"/>
                <w:sz w:val="17"/>
                <w:szCs w:val="17"/>
              </w:rPr>
              <w:t>5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w w:val="98"/>
                <w:sz w:val="17"/>
                <w:szCs w:val="17"/>
              </w:rPr>
              <w:t>17</w:t>
            </w:r>
            <w:r w:rsidRPr="00A121C2">
              <w:rPr>
                <w:b/>
                <w:w w:val="98"/>
                <w:sz w:val="17"/>
                <w:szCs w:val="17"/>
              </w:rPr>
              <w:t>4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b/>
                <w:w w:val="98"/>
                <w:sz w:val="17"/>
                <w:szCs w:val="17"/>
              </w:rPr>
              <w:t>1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</w:tr>
      <w:tr w:rsidR="00A121C2" w:rsidRPr="00A121C2" w:rsidTr="00323964">
        <w:trPr>
          <w:trHeight w:hRule="exact" w:val="444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4" w:line="100" w:lineRule="exact"/>
              <w:rPr>
                <w:sz w:val="10"/>
                <w:szCs w:val="10"/>
              </w:rPr>
            </w:pPr>
          </w:p>
          <w:p w:rsidR="00A121C2" w:rsidRPr="00A121C2" w:rsidRDefault="00A121C2" w:rsidP="00A121C2">
            <w:pPr>
              <w:ind w:left="227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532</w:t>
            </w:r>
            <w:r w:rsidRPr="00A121C2">
              <w:rPr>
                <w:b/>
                <w:sz w:val="17"/>
                <w:szCs w:val="17"/>
              </w:rPr>
              <w:t>8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4" w:line="100" w:lineRule="exact"/>
              <w:rPr>
                <w:sz w:val="10"/>
                <w:szCs w:val="10"/>
              </w:rPr>
            </w:pPr>
          </w:p>
          <w:p w:rsidR="00A121C2" w:rsidRPr="00A121C2" w:rsidRDefault="00A121C2" w:rsidP="00A121C2">
            <w:pPr>
              <w:ind w:left="149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48200</w:t>
            </w:r>
            <w:r w:rsidRPr="00A121C2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5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 w:line="250" w:lineRule="auto"/>
              <w:ind w:left="11" w:right="174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ПОРЕ</w:t>
            </w:r>
            <w:r w:rsidRPr="00A121C2">
              <w:rPr>
                <w:b/>
                <w:sz w:val="17"/>
                <w:szCs w:val="17"/>
              </w:rPr>
              <w:t>З</w:t>
            </w:r>
            <w:r w:rsidRPr="00A121C2">
              <w:rPr>
                <w:b/>
                <w:spacing w:val="1"/>
                <w:sz w:val="17"/>
                <w:szCs w:val="17"/>
              </w:rPr>
              <w:t>И</w:t>
            </w:r>
            <w:r w:rsidRPr="00A121C2">
              <w:rPr>
                <w:b/>
                <w:sz w:val="17"/>
                <w:szCs w:val="17"/>
              </w:rPr>
              <w:t>,</w:t>
            </w:r>
            <w:r w:rsidRPr="00A121C2">
              <w:rPr>
                <w:b/>
                <w:spacing w:val="-15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w w:val="98"/>
                <w:sz w:val="17"/>
                <w:szCs w:val="17"/>
              </w:rPr>
              <w:t>ОБАВЕ</w:t>
            </w:r>
            <w:r w:rsidRPr="00A121C2">
              <w:rPr>
                <w:b/>
                <w:w w:val="98"/>
                <w:sz w:val="17"/>
                <w:szCs w:val="17"/>
              </w:rPr>
              <w:t>З</w:t>
            </w:r>
            <w:r w:rsidRPr="00A121C2">
              <w:rPr>
                <w:b/>
                <w:spacing w:val="1"/>
                <w:w w:val="98"/>
                <w:sz w:val="17"/>
                <w:szCs w:val="17"/>
              </w:rPr>
              <w:t>Н</w:t>
            </w:r>
            <w:r w:rsidRPr="00A121C2">
              <w:rPr>
                <w:b/>
                <w:w w:val="98"/>
                <w:sz w:val="17"/>
                <w:szCs w:val="17"/>
              </w:rPr>
              <w:t>Е</w:t>
            </w:r>
            <w:r w:rsidRPr="00A121C2">
              <w:rPr>
                <w:b/>
                <w:spacing w:val="1"/>
                <w:w w:val="98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ТАКСЕ</w:t>
            </w:r>
            <w:r w:rsidRPr="00A121C2">
              <w:rPr>
                <w:b/>
                <w:sz w:val="17"/>
                <w:szCs w:val="17"/>
              </w:rPr>
              <w:t>,</w:t>
            </w:r>
            <w:r w:rsidRPr="00A121C2">
              <w:rPr>
                <w:b/>
                <w:spacing w:val="-11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КА</w:t>
            </w:r>
            <w:r w:rsidRPr="00A121C2">
              <w:rPr>
                <w:b/>
                <w:sz w:val="17"/>
                <w:szCs w:val="17"/>
              </w:rPr>
              <w:t>З</w:t>
            </w:r>
            <w:r w:rsidRPr="00A121C2">
              <w:rPr>
                <w:b/>
                <w:spacing w:val="1"/>
                <w:sz w:val="17"/>
                <w:szCs w:val="17"/>
              </w:rPr>
              <w:t>НЕ</w:t>
            </w:r>
            <w:r w:rsidRPr="00A121C2">
              <w:rPr>
                <w:b/>
                <w:sz w:val="17"/>
                <w:szCs w:val="17"/>
              </w:rPr>
              <w:t>,</w:t>
            </w:r>
            <w:r w:rsidRPr="00A121C2">
              <w:rPr>
                <w:b/>
                <w:spacing w:val="-12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ПЕНАЛ</w:t>
            </w:r>
            <w:r w:rsidRPr="00A121C2">
              <w:rPr>
                <w:b/>
                <w:sz w:val="17"/>
                <w:szCs w:val="17"/>
              </w:rPr>
              <w:t>И</w:t>
            </w:r>
            <w:r w:rsidRPr="00A121C2">
              <w:rPr>
                <w:b/>
                <w:spacing w:val="-15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И</w:t>
            </w:r>
            <w:r w:rsidRPr="00A121C2">
              <w:rPr>
                <w:b/>
                <w:spacing w:val="-3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КАМАТ</w:t>
            </w:r>
            <w:r w:rsidRPr="00A121C2">
              <w:rPr>
                <w:b/>
                <w:sz w:val="17"/>
                <w:szCs w:val="17"/>
              </w:rPr>
              <w:t>Е</w:t>
            </w:r>
            <w:r w:rsidRPr="00A121C2">
              <w:rPr>
                <w:b/>
                <w:spacing w:val="-15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(</w:t>
            </w:r>
            <w:proofErr w:type="spellStart"/>
            <w:r w:rsidRPr="00A121C2">
              <w:rPr>
                <w:b/>
                <w:spacing w:val="1"/>
                <w:sz w:val="17"/>
                <w:szCs w:val="17"/>
              </w:rPr>
              <w:t>о</w:t>
            </w:r>
            <w:r w:rsidRPr="00A121C2">
              <w:rPr>
                <w:b/>
                <w:sz w:val="17"/>
                <w:szCs w:val="17"/>
              </w:rPr>
              <w:t>д</w:t>
            </w:r>
            <w:proofErr w:type="spellEnd"/>
            <w:r w:rsidRPr="00A121C2">
              <w:rPr>
                <w:b/>
                <w:spacing w:val="-5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532</w:t>
            </w:r>
            <w:r w:rsidRPr="00A121C2">
              <w:rPr>
                <w:b/>
                <w:sz w:val="17"/>
                <w:szCs w:val="17"/>
              </w:rPr>
              <w:t xml:space="preserve">9 </w:t>
            </w:r>
            <w:proofErr w:type="spellStart"/>
            <w:r w:rsidRPr="00A121C2">
              <w:rPr>
                <w:b/>
                <w:spacing w:val="1"/>
                <w:sz w:val="17"/>
                <w:szCs w:val="17"/>
              </w:rPr>
              <w:t>д</w:t>
            </w:r>
            <w:r w:rsidRPr="00A121C2">
              <w:rPr>
                <w:b/>
                <w:sz w:val="17"/>
                <w:szCs w:val="17"/>
              </w:rPr>
              <w:t>о</w:t>
            </w:r>
            <w:proofErr w:type="spellEnd"/>
            <w:r w:rsidRPr="00A121C2">
              <w:rPr>
                <w:b/>
                <w:spacing w:val="-3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5331</w:t>
            </w:r>
            <w:r w:rsidRPr="00A121C2">
              <w:rPr>
                <w:b/>
                <w:sz w:val="17"/>
                <w:szCs w:val="17"/>
              </w:rPr>
              <w:t>)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4" w:line="100" w:lineRule="exact"/>
              <w:rPr>
                <w:sz w:val="10"/>
                <w:szCs w:val="10"/>
              </w:rPr>
            </w:pPr>
          </w:p>
          <w:p w:rsidR="00A121C2" w:rsidRPr="00A121C2" w:rsidRDefault="00A121C2" w:rsidP="00A121C2">
            <w:pPr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b/>
                <w:w w:val="98"/>
                <w:sz w:val="17"/>
                <w:szCs w:val="17"/>
              </w:rPr>
              <w:t>4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4" w:line="100" w:lineRule="exact"/>
              <w:rPr>
                <w:sz w:val="10"/>
                <w:szCs w:val="10"/>
              </w:rPr>
            </w:pPr>
          </w:p>
          <w:p w:rsidR="00A121C2" w:rsidRPr="00A121C2" w:rsidRDefault="00A121C2" w:rsidP="00A121C2">
            <w:pPr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b/>
                <w:w w:val="98"/>
                <w:sz w:val="17"/>
                <w:szCs w:val="17"/>
              </w:rPr>
              <w:t>1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4" w:line="100" w:lineRule="exact"/>
              <w:rPr>
                <w:sz w:val="10"/>
                <w:szCs w:val="10"/>
              </w:rPr>
            </w:pPr>
          </w:p>
          <w:p w:rsidR="00A121C2" w:rsidRPr="00A121C2" w:rsidRDefault="00A121C2" w:rsidP="00A121C2">
            <w:pPr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b/>
                <w:w w:val="98"/>
                <w:sz w:val="17"/>
                <w:szCs w:val="17"/>
              </w:rPr>
              <w:t>1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</w:tr>
      <w:tr w:rsidR="00A121C2" w:rsidRPr="00A121C2" w:rsidTr="00323964">
        <w:trPr>
          <w:trHeight w:hRule="exact" w:val="240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227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533</w:t>
            </w:r>
            <w:r w:rsidRPr="00A121C2">
              <w:rPr>
                <w:sz w:val="17"/>
                <w:szCs w:val="17"/>
              </w:rPr>
              <w:t>0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49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48220</w:t>
            </w:r>
            <w:r w:rsidRPr="00A121C2">
              <w:rPr>
                <w:sz w:val="17"/>
                <w:szCs w:val="17"/>
              </w:rPr>
              <w:t>0</w:t>
            </w:r>
          </w:p>
        </w:tc>
        <w:tc>
          <w:tcPr>
            <w:tcW w:w="5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1"/>
              <w:rPr>
                <w:sz w:val="17"/>
                <w:szCs w:val="17"/>
              </w:rPr>
            </w:pPr>
            <w:proofErr w:type="spellStart"/>
            <w:r w:rsidRPr="00A121C2">
              <w:rPr>
                <w:spacing w:val="1"/>
                <w:sz w:val="17"/>
                <w:szCs w:val="17"/>
              </w:rPr>
              <w:t>О</w:t>
            </w:r>
            <w:r w:rsidRPr="00A121C2">
              <w:rPr>
                <w:sz w:val="17"/>
                <w:szCs w:val="17"/>
              </w:rPr>
              <w:t>б</w:t>
            </w:r>
            <w:r w:rsidRPr="00A121C2">
              <w:rPr>
                <w:spacing w:val="1"/>
                <w:sz w:val="17"/>
                <w:szCs w:val="17"/>
              </w:rPr>
              <w:t>аве</w:t>
            </w:r>
            <w:r w:rsidRPr="00A121C2">
              <w:rPr>
                <w:sz w:val="17"/>
                <w:szCs w:val="17"/>
              </w:rPr>
              <w:t>з</w:t>
            </w:r>
            <w:r w:rsidRPr="00A121C2">
              <w:rPr>
                <w:spacing w:val="1"/>
                <w:sz w:val="17"/>
                <w:szCs w:val="17"/>
              </w:rPr>
              <w:t>н</w:t>
            </w:r>
            <w:r w:rsidRPr="00A121C2">
              <w:rPr>
                <w:sz w:val="17"/>
                <w:szCs w:val="17"/>
              </w:rPr>
              <w:t>е</w:t>
            </w:r>
            <w:proofErr w:type="spellEnd"/>
            <w:r w:rsidRPr="00A121C2">
              <w:rPr>
                <w:spacing w:val="-13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z w:val="17"/>
                <w:szCs w:val="17"/>
              </w:rPr>
              <w:t>т</w:t>
            </w:r>
            <w:r w:rsidRPr="00A121C2">
              <w:rPr>
                <w:spacing w:val="1"/>
                <w:sz w:val="17"/>
                <w:szCs w:val="17"/>
              </w:rPr>
              <w:t>акс</w:t>
            </w:r>
            <w:r w:rsidRPr="00A121C2">
              <w:rPr>
                <w:sz w:val="17"/>
                <w:szCs w:val="17"/>
              </w:rPr>
              <w:t>е</w:t>
            </w:r>
            <w:proofErr w:type="spellEnd"/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w w:val="98"/>
                <w:sz w:val="17"/>
                <w:szCs w:val="17"/>
              </w:rPr>
              <w:t>4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w w:val="98"/>
                <w:sz w:val="17"/>
                <w:szCs w:val="17"/>
              </w:rPr>
              <w:t>1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w w:val="98"/>
                <w:sz w:val="17"/>
                <w:szCs w:val="17"/>
              </w:rPr>
              <w:t>1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</w:tr>
      <w:tr w:rsidR="00A121C2" w:rsidRPr="00A121C2" w:rsidTr="00323964">
        <w:trPr>
          <w:trHeight w:hRule="exact" w:val="240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227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533</w:t>
            </w:r>
            <w:r w:rsidRPr="00A121C2">
              <w:rPr>
                <w:b/>
                <w:sz w:val="17"/>
                <w:szCs w:val="17"/>
              </w:rPr>
              <w:t>2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49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48300</w:t>
            </w:r>
            <w:r w:rsidRPr="00A121C2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5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1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w w:val="98"/>
                <w:sz w:val="17"/>
                <w:szCs w:val="17"/>
              </w:rPr>
              <w:t>НОВЧАН</w:t>
            </w:r>
            <w:r w:rsidRPr="00A121C2">
              <w:rPr>
                <w:b/>
                <w:w w:val="98"/>
                <w:sz w:val="17"/>
                <w:szCs w:val="17"/>
              </w:rPr>
              <w:t>Е</w:t>
            </w:r>
            <w:r w:rsidRPr="00A121C2">
              <w:rPr>
                <w:b/>
                <w:spacing w:val="1"/>
                <w:w w:val="98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КА</w:t>
            </w:r>
            <w:r w:rsidRPr="00A121C2">
              <w:rPr>
                <w:b/>
                <w:sz w:val="17"/>
                <w:szCs w:val="17"/>
              </w:rPr>
              <w:t>З</w:t>
            </w:r>
            <w:r w:rsidRPr="00A121C2">
              <w:rPr>
                <w:b/>
                <w:spacing w:val="1"/>
                <w:sz w:val="17"/>
                <w:szCs w:val="17"/>
              </w:rPr>
              <w:t>Н</w:t>
            </w:r>
            <w:r w:rsidRPr="00A121C2">
              <w:rPr>
                <w:b/>
                <w:sz w:val="17"/>
                <w:szCs w:val="17"/>
              </w:rPr>
              <w:t>Е</w:t>
            </w:r>
            <w:r w:rsidRPr="00A121C2">
              <w:rPr>
                <w:b/>
                <w:spacing w:val="-12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И</w:t>
            </w:r>
            <w:r w:rsidRPr="00A121C2">
              <w:rPr>
                <w:b/>
                <w:spacing w:val="-3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ПЕНАЛ</w:t>
            </w:r>
            <w:r w:rsidRPr="00A121C2">
              <w:rPr>
                <w:b/>
                <w:sz w:val="17"/>
                <w:szCs w:val="17"/>
              </w:rPr>
              <w:t>И</w:t>
            </w:r>
            <w:r w:rsidRPr="00A121C2">
              <w:rPr>
                <w:b/>
                <w:spacing w:val="-15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П</w:t>
            </w:r>
            <w:r w:rsidRPr="00A121C2">
              <w:rPr>
                <w:b/>
                <w:sz w:val="17"/>
                <w:szCs w:val="17"/>
              </w:rPr>
              <w:t>О</w:t>
            </w:r>
            <w:r w:rsidRPr="00A121C2">
              <w:rPr>
                <w:b/>
                <w:spacing w:val="-5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РЕШЕЊ</w:t>
            </w:r>
            <w:r w:rsidRPr="00A121C2">
              <w:rPr>
                <w:b/>
                <w:sz w:val="17"/>
                <w:szCs w:val="17"/>
              </w:rPr>
              <w:t>У</w:t>
            </w:r>
            <w:r w:rsidRPr="00A121C2">
              <w:rPr>
                <w:b/>
                <w:spacing w:val="-16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СУДОВ</w:t>
            </w:r>
            <w:r w:rsidRPr="00A121C2">
              <w:rPr>
                <w:b/>
                <w:sz w:val="17"/>
                <w:szCs w:val="17"/>
              </w:rPr>
              <w:t>А</w:t>
            </w:r>
            <w:r w:rsidRPr="00A121C2">
              <w:rPr>
                <w:b/>
                <w:spacing w:val="-14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(</w:t>
            </w:r>
            <w:r w:rsidRPr="00A121C2">
              <w:rPr>
                <w:b/>
                <w:spacing w:val="1"/>
                <w:sz w:val="17"/>
                <w:szCs w:val="17"/>
              </w:rPr>
              <w:t>5333</w:t>
            </w:r>
            <w:r w:rsidRPr="00A121C2">
              <w:rPr>
                <w:b/>
                <w:sz w:val="17"/>
                <w:szCs w:val="17"/>
              </w:rPr>
              <w:t>)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b/>
                <w:w w:val="98"/>
                <w:sz w:val="17"/>
                <w:szCs w:val="17"/>
              </w:rPr>
              <w:t>1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</w:tr>
      <w:tr w:rsidR="00A121C2" w:rsidRPr="00A121C2" w:rsidTr="00323964">
        <w:trPr>
          <w:trHeight w:hRule="exact" w:val="240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227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533</w:t>
            </w:r>
            <w:r w:rsidRPr="00A121C2">
              <w:rPr>
                <w:sz w:val="17"/>
                <w:szCs w:val="17"/>
              </w:rPr>
              <w:t>3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49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48310</w:t>
            </w:r>
            <w:r w:rsidRPr="00A121C2">
              <w:rPr>
                <w:sz w:val="17"/>
                <w:szCs w:val="17"/>
              </w:rPr>
              <w:t>0</w:t>
            </w:r>
          </w:p>
        </w:tc>
        <w:tc>
          <w:tcPr>
            <w:tcW w:w="5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1"/>
              <w:rPr>
                <w:sz w:val="17"/>
                <w:szCs w:val="17"/>
              </w:rPr>
            </w:pPr>
            <w:proofErr w:type="spellStart"/>
            <w:r w:rsidRPr="00A121C2">
              <w:rPr>
                <w:spacing w:val="1"/>
                <w:sz w:val="17"/>
                <w:szCs w:val="17"/>
              </w:rPr>
              <w:t>Новчан</w:t>
            </w:r>
            <w:r w:rsidRPr="00A121C2">
              <w:rPr>
                <w:sz w:val="17"/>
                <w:szCs w:val="17"/>
              </w:rPr>
              <w:t>е</w:t>
            </w:r>
            <w:proofErr w:type="spellEnd"/>
            <w:r w:rsidRPr="00A121C2">
              <w:rPr>
                <w:spacing w:val="-12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pacing w:val="1"/>
                <w:sz w:val="17"/>
                <w:szCs w:val="17"/>
              </w:rPr>
              <w:t>ка</w:t>
            </w:r>
            <w:r w:rsidRPr="00A121C2">
              <w:rPr>
                <w:sz w:val="17"/>
                <w:szCs w:val="17"/>
              </w:rPr>
              <w:t>з</w:t>
            </w:r>
            <w:r w:rsidRPr="00A121C2">
              <w:rPr>
                <w:spacing w:val="1"/>
                <w:sz w:val="17"/>
                <w:szCs w:val="17"/>
              </w:rPr>
              <w:t>н</w:t>
            </w:r>
            <w:r w:rsidRPr="00A121C2">
              <w:rPr>
                <w:sz w:val="17"/>
                <w:szCs w:val="17"/>
              </w:rPr>
              <w:t>е</w:t>
            </w:r>
            <w:proofErr w:type="spellEnd"/>
            <w:r w:rsidRPr="00A121C2">
              <w:rPr>
                <w:spacing w:val="-8"/>
                <w:sz w:val="17"/>
                <w:szCs w:val="17"/>
              </w:rPr>
              <w:t xml:space="preserve"> </w:t>
            </w:r>
            <w:r w:rsidRPr="00A121C2">
              <w:rPr>
                <w:sz w:val="17"/>
                <w:szCs w:val="17"/>
              </w:rPr>
              <w:t>и</w:t>
            </w:r>
            <w:r w:rsidRPr="00A121C2">
              <w:rPr>
                <w:spacing w:val="-2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pacing w:val="1"/>
                <w:sz w:val="17"/>
                <w:szCs w:val="17"/>
              </w:rPr>
              <w:t>пенал</w:t>
            </w:r>
            <w:r w:rsidRPr="00A121C2">
              <w:rPr>
                <w:sz w:val="17"/>
                <w:szCs w:val="17"/>
              </w:rPr>
              <w:t>и</w:t>
            </w:r>
            <w:proofErr w:type="spellEnd"/>
            <w:r w:rsidRPr="00A121C2">
              <w:rPr>
                <w:spacing w:val="-10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pacing w:val="1"/>
                <w:sz w:val="17"/>
                <w:szCs w:val="17"/>
              </w:rPr>
              <w:t>п</w:t>
            </w:r>
            <w:r w:rsidRPr="00A121C2">
              <w:rPr>
                <w:sz w:val="17"/>
                <w:szCs w:val="17"/>
              </w:rPr>
              <w:t>о</w:t>
            </w:r>
            <w:proofErr w:type="spellEnd"/>
            <w:r w:rsidRPr="00A121C2">
              <w:rPr>
                <w:spacing w:val="-4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pacing w:val="1"/>
                <w:sz w:val="17"/>
                <w:szCs w:val="17"/>
              </w:rPr>
              <w:t>решењ</w:t>
            </w:r>
            <w:r w:rsidRPr="00A121C2">
              <w:rPr>
                <w:sz w:val="17"/>
                <w:szCs w:val="17"/>
              </w:rPr>
              <w:t>у</w:t>
            </w:r>
            <w:proofErr w:type="spellEnd"/>
            <w:r w:rsidRPr="00A121C2">
              <w:rPr>
                <w:spacing w:val="-11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pacing w:val="1"/>
                <w:sz w:val="17"/>
                <w:szCs w:val="17"/>
              </w:rPr>
              <w:t>су</w:t>
            </w:r>
            <w:r w:rsidRPr="00A121C2">
              <w:rPr>
                <w:sz w:val="17"/>
                <w:szCs w:val="17"/>
              </w:rPr>
              <w:t>д</w:t>
            </w:r>
            <w:r w:rsidRPr="00A121C2">
              <w:rPr>
                <w:spacing w:val="1"/>
                <w:sz w:val="17"/>
                <w:szCs w:val="17"/>
              </w:rPr>
              <w:t>ов</w:t>
            </w:r>
            <w:r w:rsidRPr="00A121C2">
              <w:rPr>
                <w:sz w:val="17"/>
                <w:szCs w:val="17"/>
              </w:rPr>
              <w:t>а</w:t>
            </w:r>
            <w:proofErr w:type="spellEnd"/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w w:val="98"/>
                <w:sz w:val="17"/>
                <w:szCs w:val="17"/>
              </w:rPr>
              <w:t>1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</w:tr>
      <w:tr w:rsidR="00A121C2" w:rsidRPr="00A121C2" w:rsidTr="00323964">
        <w:trPr>
          <w:trHeight w:hRule="exact" w:val="444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4" w:line="100" w:lineRule="exact"/>
              <w:rPr>
                <w:sz w:val="10"/>
                <w:szCs w:val="10"/>
              </w:rPr>
            </w:pPr>
          </w:p>
          <w:p w:rsidR="00A121C2" w:rsidRPr="00A121C2" w:rsidRDefault="00A121C2" w:rsidP="00A121C2">
            <w:pPr>
              <w:ind w:left="227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533</w:t>
            </w:r>
            <w:r w:rsidRPr="00A121C2">
              <w:rPr>
                <w:b/>
                <w:sz w:val="17"/>
                <w:szCs w:val="17"/>
              </w:rPr>
              <w:t>7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4" w:line="100" w:lineRule="exact"/>
              <w:rPr>
                <w:sz w:val="10"/>
                <w:szCs w:val="10"/>
              </w:rPr>
            </w:pPr>
          </w:p>
          <w:p w:rsidR="00A121C2" w:rsidRPr="00A121C2" w:rsidRDefault="00A121C2" w:rsidP="00A121C2">
            <w:pPr>
              <w:ind w:left="149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48500</w:t>
            </w:r>
            <w:r w:rsidRPr="00A121C2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5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 w:line="250" w:lineRule="auto"/>
              <w:ind w:left="11" w:right="41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НАКНАД</w:t>
            </w:r>
            <w:r w:rsidRPr="00A121C2">
              <w:rPr>
                <w:b/>
                <w:sz w:val="17"/>
                <w:szCs w:val="17"/>
              </w:rPr>
              <w:t>А</w:t>
            </w:r>
            <w:r w:rsidRPr="00A121C2">
              <w:rPr>
                <w:b/>
                <w:spacing w:val="-16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ШТЕТ</w:t>
            </w:r>
            <w:r w:rsidRPr="00A121C2">
              <w:rPr>
                <w:b/>
                <w:sz w:val="17"/>
                <w:szCs w:val="17"/>
              </w:rPr>
              <w:t>Е</w:t>
            </w:r>
            <w:r w:rsidRPr="00A121C2">
              <w:rPr>
                <w:b/>
                <w:spacing w:val="-13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ЗА</w:t>
            </w:r>
            <w:r w:rsidRPr="00A121C2">
              <w:rPr>
                <w:b/>
                <w:spacing w:val="-3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ПОВРЕД</w:t>
            </w:r>
            <w:r w:rsidRPr="00A121C2">
              <w:rPr>
                <w:b/>
                <w:sz w:val="17"/>
                <w:szCs w:val="17"/>
              </w:rPr>
              <w:t>Е</w:t>
            </w:r>
            <w:r w:rsidRPr="00A121C2">
              <w:rPr>
                <w:b/>
                <w:spacing w:val="-16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ИЛ</w:t>
            </w:r>
            <w:r w:rsidRPr="00A121C2">
              <w:rPr>
                <w:b/>
                <w:sz w:val="17"/>
                <w:szCs w:val="17"/>
              </w:rPr>
              <w:t>И</w:t>
            </w:r>
            <w:r w:rsidRPr="00A121C2">
              <w:rPr>
                <w:b/>
                <w:spacing w:val="-8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ШТЕТ</w:t>
            </w:r>
            <w:r w:rsidRPr="00A121C2">
              <w:rPr>
                <w:b/>
                <w:sz w:val="17"/>
                <w:szCs w:val="17"/>
              </w:rPr>
              <w:t>У</w:t>
            </w:r>
            <w:r w:rsidRPr="00A121C2">
              <w:rPr>
                <w:b/>
                <w:spacing w:val="-13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НАНЕТ</w:t>
            </w:r>
            <w:r w:rsidRPr="00A121C2">
              <w:rPr>
                <w:b/>
                <w:sz w:val="17"/>
                <w:szCs w:val="17"/>
              </w:rPr>
              <w:t>У</w:t>
            </w:r>
            <w:r w:rsidRPr="00A121C2">
              <w:rPr>
                <w:b/>
                <w:spacing w:val="-15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О</w:t>
            </w:r>
            <w:r w:rsidRPr="00A121C2">
              <w:rPr>
                <w:b/>
                <w:sz w:val="17"/>
                <w:szCs w:val="17"/>
              </w:rPr>
              <w:t>Д</w:t>
            </w:r>
            <w:r w:rsidRPr="00A121C2">
              <w:rPr>
                <w:b/>
                <w:spacing w:val="-5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СТРАН</w:t>
            </w:r>
            <w:r w:rsidRPr="00A121C2">
              <w:rPr>
                <w:b/>
                <w:sz w:val="17"/>
                <w:szCs w:val="17"/>
              </w:rPr>
              <w:t xml:space="preserve">Е </w:t>
            </w:r>
            <w:r w:rsidRPr="00A121C2">
              <w:rPr>
                <w:b/>
                <w:spacing w:val="1"/>
                <w:w w:val="98"/>
                <w:sz w:val="17"/>
                <w:szCs w:val="17"/>
              </w:rPr>
              <w:t>ДРЖАВНИ</w:t>
            </w:r>
            <w:r w:rsidRPr="00A121C2">
              <w:rPr>
                <w:b/>
                <w:w w:val="98"/>
                <w:sz w:val="17"/>
                <w:szCs w:val="17"/>
              </w:rPr>
              <w:t>Х</w:t>
            </w:r>
            <w:r w:rsidRPr="00A121C2">
              <w:rPr>
                <w:b/>
                <w:spacing w:val="2"/>
                <w:w w:val="98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ОРГАН</w:t>
            </w:r>
            <w:r w:rsidRPr="00A121C2">
              <w:rPr>
                <w:b/>
                <w:sz w:val="17"/>
                <w:szCs w:val="17"/>
              </w:rPr>
              <w:t>А</w:t>
            </w:r>
            <w:r w:rsidRPr="00A121C2">
              <w:rPr>
                <w:b/>
                <w:spacing w:val="-13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(</w:t>
            </w:r>
            <w:r w:rsidRPr="00A121C2">
              <w:rPr>
                <w:b/>
                <w:spacing w:val="1"/>
                <w:sz w:val="17"/>
                <w:szCs w:val="17"/>
              </w:rPr>
              <w:t>5338</w:t>
            </w:r>
            <w:r w:rsidRPr="00A121C2">
              <w:rPr>
                <w:b/>
                <w:sz w:val="17"/>
                <w:szCs w:val="17"/>
              </w:rPr>
              <w:t>)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4" w:line="100" w:lineRule="exact"/>
              <w:rPr>
                <w:sz w:val="10"/>
                <w:szCs w:val="10"/>
              </w:rPr>
            </w:pPr>
          </w:p>
          <w:p w:rsidR="00A121C2" w:rsidRPr="00A121C2" w:rsidRDefault="00A121C2" w:rsidP="00A121C2">
            <w:pPr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w w:val="98"/>
                <w:sz w:val="17"/>
                <w:szCs w:val="17"/>
              </w:rPr>
              <w:t>17</w:t>
            </w:r>
            <w:r w:rsidRPr="00A121C2">
              <w:rPr>
                <w:b/>
                <w:w w:val="98"/>
                <w:sz w:val="17"/>
                <w:szCs w:val="17"/>
              </w:rPr>
              <w:t>7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4" w:line="100" w:lineRule="exact"/>
              <w:rPr>
                <w:sz w:val="10"/>
                <w:szCs w:val="10"/>
              </w:rPr>
            </w:pPr>
          </w:p>
          <w:p w:rsidR="00A121C2" w:rsidRPr="00A121C2" w:rsidRDefault="00A121C2" w:rsidP="00A121C2">
            <w:pPr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w w:val="98"/>
                <w:sz w:val="17"/>
                <w:szCs w:val="17"/>
              </w:rPr>
              <w:t>17</w:t>
            </w:r>
            <w:r w:rsidRPr="00A121C2">
              <w:rPr>
                <w:b/>
                <w:w w:val="98"/>
                <w:sz w:val="17"/>
                <w:szCs w:val="17"/>
              </w:rPr>
              <w:t>4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4" w:line="100" w:lineRule="exact"/>
              <w:rPr>
                <w:sz w:val="10"/>
                <w:szCs w:val="10"/>
              </w:rPr>
            </w:pPr>
          </w:p>
          <w:p w:rsidR="00A121C2" w:rsidRPr="00A121C2" w:rsidRDefault="00A121C2" w:rsidP="00A121C2">
            <w:pPr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w w:val="98"/>
                <w:sz w:val="17"/>
                <w:szCs w:val="17"/>
              </w:rPr>
              <w:t>17</w:t>
            </w:r>
            <w:r w:rsidRPr="00A121C2">
              <w:rPr>
                <w:b/>
                <w:w w:val="98"/>
                <w:sz w:val="17"/>
                <w:szCs w:val="17"/>
              </w:rPr>
              <w:t>4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</w:tr>
      <w:tr w:rsidR="00A121C2" w:rsidRPr="00A121C2" w:rsidTr="00323964">
        <w:trPr>
          <w:trHeight w:hRule="exact" w:val="240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227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533</w:t>
            </w:r>
            <w:r w:rsidRPr="00A121C2">
              <w:rPr>
                <w:sz w:val="17"/>
                <w:szCs w:val="17"/>
              </w:rPr>
              <w:t>8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49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48510</w:t>
            </w:r>
            <w:r w:rsidRPr="00A121C2">
              <w:rPr>
                <w:sz w:val="17"/>
                <w:szCs w:val="17"/>
              </w:rPr>
              <w:t>0</w:t>
            </w:r>
          </w:p>
        </w:tc>
        <w:tc>
          <w:tcPr>
            <w:tcW w:w="5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1"/>
              <w:rPr>
                <w:sz w:val="17"/>
                <w:szCs w:val="17"/>
              </w:rPr>
            </w:pPr>
            <w:proofErr w:type="spellStart"/>
            <w:r w:rsidRPr="00A121C2">
              <w:rPr>
                <w:spacing w:val="1"/>
                <w:sz w:val="17"/>
                <w:szCs w:val="17"/>
              </w:rPr>
              <w:t>Накна</w:t>
            </w:r>
            <w:r w:rsidRPr="00A121C2">
              <w:rPr>
                <w:sz w:val="17"/>
                <w:szCs w:val="17"/>
              </w:rPr>
              <w:t>да</w:t>
            </w:r>
            <w:proofErr w:type="spellEnd"/>
            <w:r w:rsidRPr="00A121C2">
              <w:rPr>
                <w:spacing w:val="-12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pacing w:val="1"/>
                <w:sz w:val="17"/>
                <w:szCs w:val="17"/>
              </w:rPr>
              <w:t>ш</w:t>
            </w:r>
            <w:r w:rsidRPr="00A121C2">
              <w:rPr>
                <w:sz w:val="17"/>
                <w:szCs w:val="17"/>
              </w:rPr>
              <w:t>т</w:t>
            </w:r>
            <w:r w:rsidRPr="00A121C2">
              <w:rPr>
                <w:spacing w:val="1"/>
                <w:sz w:val="17"/>
                <w:szCs w:val="17"/>
              </w:rPr>
              <w:t>е</w:t>
            </w:r>
            <w:r w:rsidRPr="00A121C2">
              <w:rPr>
                <w:sz w:val="17"/>
                <w:szCs w:val="17"/>
              </w:rPr>
              <w:t>те</w:t>
            </w:r>
            <w:proofErr w:type="spellEnd"/>
            <w:r w:rsidRPr="00A121C2">
              <w:rPr>
                <w:spacing w:val="-9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z w:val="17"/>
                <w:szCs w:val="17"/>
              </w:rPr>
              <w:t>за</w:t>
            </w:r>
            <w:proofErr w:type="spellEnd"/>
            <w:r w:rsidRPr="00A121C2">
              <w:rPr>
                <w:spacing w:val="-3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pacing w:val="1"/>
                <w:sz w:val="17"/>
                <w:szCs w:val="17"/>
              </w:rPr>
              <w:t>повре</w:t>
            </w:r>
            <w:r w:rsidRPr="00A121C2">
              <w:rPr>
                <w:sz w:val="17"/>
                <w:szCs w:val="17"/>
              </w:rPr>
              <w:t>де</w:t>
            </w:r>
            <w:proofErr w:type="spellEnd"/>
            <w:r w:rsidRPr="00A121C2">
              <w:rPr>
                <w:spacing w:val="-12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pacing w:val="1"/>
                <w:sz w:val="17"/>
                <w:szCs w:val="17"/>
              </w:rPr>
              <w:t>ил</w:t>
            </w:r>
            <w:r w:rsidRPr="00A121C2">
              <w:rPr>
                <w:sz w:val="17"/>
                <w:szCs w:val="17"/>
              </w:rPr>
              <w:t>и</w:t>
            </w:r>
            <w:proofErr w:type="spellEnd"/>
            <w:r w:rsidRPr="00A121C2">
              <w:rPr>
                <w:spacing w:val="-5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pacing w:val="1"/>
                <w:sz w:val="17"/>
                <w:szCs w:val="17"/>
              </w:rPr>
              <w:t>ш</w:t>
            </w:r>
            <w:r w:rsidRPr="00A121C2">
              <w:rPr>
                <w:sz w:val="17"/>
                <w:szCs w:val="17"/>
              </w:rPr>
              <w:t>т</w:t>
            </w:r>
            <w:r w:rsidRPr="00A121C2">
              <w:rPr>
                <w:spacing w:val="1"/>
                <w:sz w:val="17"/>
                <w:szCs w:val="17"/>
              </w:rPr>
              <w:t>е</w:t>
            </w:r>
            <w:r w:rsidRPr="00A121C2">
              <w:rPr>
                <w:sz w:val="17"/>
                <w:szCs w:val="17"/>
              </w:rPr>
              <w:t>ту</w:t>
            </w:r>
            <w:proofErr w:type="spellEnd"/>
            <w:r w:rsidRPr="00A121C2">
              <w:rPr>
                <w:spacing w:val="-9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pacing w:val="1"/>
                <w:sz w:val="17"/>
                <w:szCs w:val="17"/>
              </w:rPr>
              <w:t>нане</w:t>
            </w:r>
            <w:r w:rsidRPr="00A121C2">
              <w:rPr>
                <w:sz w:val="17"/>
                <w:szCs w:val="17"/>
              </w:rPr>
              <w:t>ту</w:t>
            </w:r>
            <w:proofErr w:type="spellEnd"/>
            <w:r w:rsidRPr="00A121C2">
              <w:rPr>
                <w:spacing w:val="-10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pacing w:val="1"/>
                <w:sz w:val="17"/>
                <w:szCs w:val="17"/>
              </w:rPr>
              <w:t>о</w:t>
            </w:r>
            <w:r w:rsidRPr="00A121C2">
              <w:rPr>
                <w:sz w:val="17"/>
                <w:szCs w:val="17"/>
              </w:rPr>
              <w:t>д</w:t>
            </w:r>
            <w:proofErr w:type="spellEnd"/>
            <w:r w:rsidRPr="00A121C2">
              <w:rPr>
                <w:spacing w:val="-3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pacing w:val="1"/>
                <w:sz w:val="17"/>
                <w:szCs w:val="17"/>
              </w:rPr>
              <w:t>с</w:t>
            </w:r>
            <w:r w:rsidRPr="00A121C2">
              <w:rPr>
                <w:sz w:val="17"/>
                <w:szCs w:val="17"/>
              </w:rPr>
              <w:t>т</w:t>
            </w:r>
            <w:r w:rsidRPr="00A121C2">
              <w:rPr>
                <w:spacing w:val="1"/>
                <w:sz w:val="17"/>
                <w:szCs w:val="17"/>
              </w:rPr>
              <w:t>ран</w:t>
            </w:r>
            <w:r w:rsidRPr="00A121C2">
              <w:rPr>
                <w:sz w:val="17"/>
                <w:szCs w:val="17"/>
              </w:rPr>
              <w:t>е</w:t>
            </w:r>
            <w:proofErr w:type="spellEnd"/>
            <w:r w:rsidRPr="00A121C2">
              <w:rPr>
                <w:spacing w:val="-10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z w:val="17"/>
                <w:szCs w:val="17"/>
              </w:rPr>
              <w:t>д</w:t>
            </w:r>
            <w:r w:rsidRPr="00A121C2">
              <w:rPr>
                <w:spacing w:val="1"/>
                <w:sz w:val="17"/>
                <w:szCs w:val="17"/>
              </w:rPr>
              <w:t>ржавни</w:t>
            </w:r>
            <w:r w:rsidRPr="00A121C2">
              <w:rPr>
                <w:sz w:val="17"/>
                <w:szCs w:val="17"/>
              </w:rPr>
              <w:t>х</w:t>
            </w:r>
            <w:proofErr w:type="spellEnd"/>
            <w:r w:rsidRPr="00A121C2">
              <w:rPr>
                <w:spacing w:val="-14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pacing w:val="1"/>
                <w:sz w:val="17"/>
                <w:szCs w:val="17"/>
              </w:rPr>
              <w:t>ор</w:t>
            </w:r>
            <w:r w:rsidRPr="00A121C2">
              <w:rPr>
                <w:sz w:val="17"/>
                <w:szCs w:val="17"/>
              </w:rPr>
              <w:t>г</w:t>
            </w:r>
            <w:r w:rsidRPr="00A121C2">
              <w:rPr>
                <w:spacing w:val="1"/>
                <w:sz w:val="17"/>
                <w:szCs w:val="17"/>
              </w:rPr>
              <w:t>ан</w:t>
            </w:r>
            <w:r w:rsidRPr="00A121C2">
              <w:rPr>
                <w:sz w:val="17"/>
                <w:szCs w:val="17"/>
              </w:rPr>
              <w:t>а</w:t>
            </w:r>
            <w:proofErr w:type="spellEnd"/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spacing w:val="1"/>
                <w:w w:val="98"/>
                <w:sz w:val="17"/>
                <w:szCs w:val="17"/>
              </w:rPr>
              <w:t>17</w:t>
            </w:r>
            <w:r w:rsidRPr="00A121C2">
              <w:rPr>
                <w:w w:val="98"/>
                <w:sz w:val="17"/>
                <w:szCs w:val="17"/>
              </w:rPr>
              <w:t>7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spacing w:val="1"/>
                <w:w w:val="98"/>
                <w:sz w:val="17"/>
                <w:szCs w:val="17"/>
              </w:rPr>
              <w:t>17</w:t>
            </w:r>
            <w:r w:rsidRPr="00A121C2">
              <w:rPr>
                <w:w w:val="98"/>
                <w:sz w:val="17"/>
                <w:szCs w:val="17"/>
              </w:rPr>
              <w:t>4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spacing w:val="1"/>
                <w:w w:val="98"/>
                <w:sz w:val="17"/>
                <w:szCs w:val="17"/>
              </w:rPr>
              <w:t>17</w:t>
            </w:r>
            <w:r w:rsidRPr="00A121C2">
              <w:rPr>
                <w:w w:val="98"/>
                <w:sz w:val="17"/>
                <w:szCs w:val="17"/>
              </w:rPr>
              <w:t>4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</w:tr>
      <w:tr w:rsidR="00A121C2" w:rsidRPr="00A121C2" w:rsidTr="00323964">
        <w:trPr>
          <w:trHeight w:hRule="exact" w:val="444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4" w:line="100" w:lineRule="exact"/>
              <w:rPr>
                <w:sz w:val="10"/>
                <w:szCs w:val="10"/>
              </w:rPr>
            </w:pPr>
          </w:p>
          <w:p w:rsidR="00A121C2" w:rsidRPr="00A121C2" w:rsidRDefault="00A121C2" w:rsidP="00A121C2">
            <w:pPr>
              <w:ind w:left="227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534</w:t>
            </w:r>
            <w:r w:rsidRPr="00A121C2">
              <w:rPr>
                <w:b/>
                <w:sz w:val="17"/>
                <w:szCs w:val="17"/>
              </w:rPr>
              <w:t>1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4" w:line="100" w:lineRule="exact"/>
              <w:rPr>
                <w:sz w:val="10"/>
                <w:szCs w:val="10"/>
              </w:rPr>
            </w:pPr>
          </w:p>
          <w:p w:rsidR="00A121C2" w:rsidRPr="00A121C2" w:rsidRDefault="00A121C2" w:rsidP="00A121C2">
            <w:pPr>
              <w:ind w:left="149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50000</w:t>
            </w:r>
            <w:r w:rsidRPr="00A121C2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5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1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И</w:t>
            </w:r>
            <w:r w:rsidRPr="00A121C2">
              <w:rPr>
                <w:b/>
                <w:sz w:val="17"/>
                <w:szCs w:val="17"/>
              </w:rPr>
              <w:t>З</w:t>
            </w:r>
            <w:r w:rsidRPr="00A121C2">
              <w:rPr>
                <w:b/>
                <w:spacing w:val="1"/>
                <w:sz w:val="17"/>
                <w:szCs w:val="17"/>
              </w:rPr>
              <w:t>ДАЦ</w:t>
            </w:r>
            <w:r w:rsidRPr="00A121C2">
              <w:rPr>
                <w:b/>
                <w:sz w:val="17"/>
                <w:szCs w:val="17"/>
              </w:rPr>
              <w:t>И</w:t>
            </w:r>
            <w:r w:rsidRPr="00A121C2">
              <w:rPr>
                <w:b/>
                <w:spacing w:val="-14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ЗА</w:t>
            </w:r>
            <w:r w:rsidRPr="00A121C2">
              <w:rPr>
                <w:b/>
                <w:spacing w:val="-3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w w:val="98"/>
                <w:sz w:val="17"/>
                <w:szCs w:val="17"/>
              </w:rPr>
              <w:t>НЕФИНАНСИЈСК</w:t>
            </w:r>
            <w:r w:rsidRPr="00A121C2">
              <w:rPr>
                <w:b/>
                <w:w w:val="98"/>
                <w:sz w:val="17"/>
                <w:szCs w:val="17"/>
              </w:rPr>
              <w:t>У</w:t>
            </w:r>
            <w:r w:rsidRPr="00A121C2">
              <w:rPr>
                <w:b/>
                <w:spacing w:val="1"/>
                <w:w w:val="98"/>
                <w:sz w:val="17"/>
                <w:szCs w:val="17"/>
              </w:rPr>
              <w:t xml:space="preserve"> ИМОВИН</w:t>
            </w:r>
            <w:r w:rsidRPr="00A121C2">
              <w:rPr>
                <w:b/>
                <w:w w:val="98"/>
                <w:sz w:val="17"/>
                <w:szCs w:val="17"/>
              </w:rPr>
              <w:t>У</w:t>
            </w:r>
            <w:r w:rsidRPr="00A121C2">
              <w:rPr>
                <w:b/>
                <w:spacing w:val="1"/>
                <w:w w:val="98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(</w:t>
            </w:r>
            <w:r w:rsidRPr="00A121C2">
              <w:rPr>
                <w:b/>
                <w:spacing w:val="1"/>
                <w:sz w:val="17"/>
                <w:szCs w:val="17"/>
              </w:rPr>
              <w:t>534</w:t>
            </w:r>
            <w:r w:rsidRPr="00A121C2">
              <w:rPr>
                <w:b/>
                <w:sz w:val="17"/>
                <w:szCs w:val="17"/>
              </w:rPr>
              <w:t>2</w:t>
            </w:r>
            <w:r w:rsidRPr="00A121C2">
              <w:rPr>
                <w:b/>
                <w:spacing w:val="-8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+</w:t>
            </w:r>
            <w:r w:rsidRPr="00A121C2">
              <w:rPr>
                <w:b/>
                <w:spacing w:val="-2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536</w:t>
            </w:r>
            <w:r w:rsidRPr="00A121C2">
              <w:rPr>
                <w:b/>
                <w:sz w:val="17"/>
                <w:szCs w:val="17"/>
              </w:rPr>
              <w:t>4</w:t>
            </w:r>
            <w:r w:rsidRPr="00A121C2">
              <w:rPr>
                <w:b/>
                <w:spacing w:val="-7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+</w:t>
            </w:r>
            <w:r w:rsidRPr="00A121C2">
              <w:rPr>
                <w:b/>
                <w:spacing w:val="-2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537</w:t>
            </w:r>
            <w:r w:rsidRPr="00A121C2">
              <w:rPr>
                <w:b/>
                <w:sz w:val="17"/>
                <w:szCs w:val="17"/>
              </w:rPr>
              <w:t>3</w:t>
            </w:r>
            <w:r w:rsidRPr="00A121C2">
              <w:rPr>
                <w:b/>
                <w:spacing w:val="-7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+</w:t>
            </w:r>
            <w:r w:rsidRPr="00A121C2">
              <w:rPr>
                <w:b/>
                <w:spacing w:val="-2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537</w:t>
            </w:r>
            <w:r w:rsidRPr="00A121C2">
              <w:rPr>
                <w:b/>
                <w:sz w:val="17"/>
                <w:szCs w:val="17"/>
              </w:rPr>
              <w:t>6</w:t>
            </w:r>
          </w:p>
          <w:p w:rsidR="00A121C2" w:rsidRPr="00A121C2" w:rsidRDefault="00A121C2" w:rsidP="00A121C2">
            <w:pPr>
              <w:spacing w:before="8"/>
              <w:ind w:left="11"/>
              <w:rPr>
                <w:sz w:val="17"/>
                <w:szCs w:val="17"/>
              </w:rPr>
            </w:pPr>
            <w:r w:rsidRPr="00A121C2">
              <w:rPr>
                <w:b/>
                <w:sz w:val="17"/>
                <w:szCs w:val="17"/>
              </w:rPr>
              <w:t>+</w:t>
            </w:r>
            <w:r w:rsidRPr="00A121C2">
              <w:rPr>
                <w:b/>
                <w:spacing w:val="-2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5384</w:t>
            </w:r>
            <w:r w:rsidRPr="00A121C2">
              <w:rPr>
                <w:b/>
                <w:sz w:val="17"/>
                <w:szCs w:val="17"/>
              </w:rPr>
              <w:t>)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4" w:line="100" w:lineRule="exact"/>
              <w:rPr>
                <w:sz w:val="10"/>
                <w:szCs w:val="10"/>
              </w:rPr>
            </w:pPr>
          </w:p>
          <w:p w:rsidR="00A121C2" w:rsidRPr="00A121C2" w:rsidRDefault="00A121C2" w:rsidP="00A121C2">
            <w:pPr>
              <w:ind w:left="707" w:right="-28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2</w:t>
            </w:r>
            <w:r w:rsidRPr="00A121C2">
              <w:rPr>
                <w:b/>
                <w:sz w:val="17"/>
                <w:szCs w:val="17"/>
              </w:rPr>
              <w:t>.</w:t>
            </w:r>
            <w:r w:rsidRPr="00A121C2">
              <w:rPr>
                <w:b/>
                <w:spacing w:val="1"/>
                <w:sz w:val="17"/>
                <w:szCs w:val="17"/>
              </w:rPr>
              <w:t>49</w:t>
            </w:r>
            <w:r w:rsidRPr="00A121C2">
              <w:rPr>
                <w:b/>
                <w:sz w:val="17"/>
                <w:szCs w:val="17"/>
              </w:rPr>
              <w:t>9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4" w:line="100" w:lineRule="exact"/>
              <w:rPr>
                <w:sz w:val="10"/>
                <w:szCs w:val="10"/>
              </w:rPr>
            </w:pPr>
          </w:p>
          <w:p w:rsidR="00A121C2" w:rsidRPr="00A121C2" w:rsidRDefault="00A121C2" w:rsidP="00A121C2">
            <w:pPr>
              <w:ind w:left="707" w:right="-28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2</w:t>
            </w:r>
            <w:r w:rsidRPr="00A121C2">
              <w:rPr>
                <w:b/>
                <w:sz w:val="17"/>
                <w:szCs w:val="17"/>
              </w:rPr>
              <w:t>.</w:t>
            </w:r>
            <w:r w:rsidRPr="00A121C2">
              <w:rPr>
                <w:b/>
                <w:spacing w:val="1"/>
                <w:sz w:val="17"/>
                <w:szCs w:val="17"/>
              </w:rPr>
              <w:t>49</w:t>
            </w:r>
            <w:r w:rsidRPr="00A121C2">
              <w:rPr>
                <w:b/>
                <w:sz w:val="17"/>
                <w:szCs w:val="17"/>
              </w:rPr>
              <w:t>7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4" w:line="100" w:lineRule="exact"/>
              <w:rPr>
                <w:sz w:val="10"/>
                <w:szCs w:val="10"/>
              </w:rPr>
            </w:pPr>
          </w:p>
          <w:p w:rsidR="00A121C2" w:rsidRPr="00A121C2" w:rsidRDefault="00A121C2" w:rsidP="00A121C2">
            <w:pPr>
              <w:ind w:left="587" w:right="-28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2</w:t>
            </w:r>
            <w:r w:rsidRPr="00A121C2">
              <w:rPr>
                <w:b/>
                <w:sz w:val="17"/>
                <w:szCs w:val="17"/>
              </w:rPr>
              <w:t>.</w:t>
            </w:r>
            <w:r w:rsidRPr="00A121C2">
              <w:rPr>
                <w:b/>
                <w:spacing w:val="1"/>
                <w:sz w:val="17"/>
                <w:szCs w:val="17"/>
              </w:rPr>
              <w:t>46</w:t>
            </w:r>
            <w:r w:rsidRPr="00A121C2">
              <w:rPr>
                <w:b/>
                <w:sz w:val="17"/>
                <w:szCs w:val="17"/>
              </w:rPr>
              <w:t>8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4" w:line="100" w:lineRule="exact"/>
              <w:rPr>
                <w:sz w:val="10"/>
                <w:szCs w:val="10"/>
              </w:rPr>
            </w:pPr>
          </w:p>
          <w:p w:rsidR="00A121C2" w:rsidRPr="00A121C2" w:rsidRDefault="00A121C2" w:rsidP="00A121C2">
            <w:pPr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w w:val="98"/>
                <w:sz w:val="17"/>
                <w:szCs w:val="17"/>
              </w:rPr>
              <w:t>2</w:t>
            </w:r>
            <w:r w:rsidRPr="00A121C2">
              <w:rPr>
                <w:b/>
                <w:w w:val="98"/>
                <w:sz w:val="17"/>
                <w:szCs w:val="17"/>
              </w:rPr>
              <w:t>9</w:t>
            </w:r>
          </w:p>
        </w:tc>
      </w:tr>
      <w:tr w:rsidR="00A121C2" w:rsidRPr="00A121C2" w:rsidTr="00323964">
        <w:trPr>
          <w:trHeight w:hRule="exact" w:val="240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227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534</w:t>
            </w:r>
            <w:r w:rsidRPr="00A121C2">
              <w:rPr>
                <w:b/>
                <w:sz w:val="17"/>
                <w:szCs w:val="17"/>
              </w:rPr>
              <w:t>2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49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51000</w:t>
            </w:r>
            <w:r w:rsidRPr="00A121C2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5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1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ОСНОВН</w:t>
            </w:r>
            <w:r w:rsidRPr="00A121C2">
              <w:rPr>
                <w:b/>
                <w:sz w:val="17"/>
                <w:szCs w:val="17"/>
              </w:rPr>
              <w:t>А</w:t>
            </w:r>
            <w:r w:rsidRPr="00A121C2">
              <w:rPr>
                <w:b/>
                <w:spacing w:val="-17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w w:val="98"/>
                <w:sz w:val="17"/>
                <w:szCs w:val="17"/>
              </w:rPr>
              <w:t>СРЕДСТВ</w:t>
            </w:r>
            <w:r w:rsidRPr="00A121C2">
              <w:rPr>
                <w:b/>
                <w:w w:val="98"/>
                <w:sz w:val="17"/>
                <w:szCs w:val="17"/>
              </w:rPr>
              <w:t>А</w:t>
            </w:r>
            <w:r w:rsidRPr="00A121C2">
              <w:rPr>
                <w:b/>
                <w:spacing w:val="2"/>
                <w:w w:val="98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(</w:t>
            </w:r>
            <w:r w:rsidRPr="00A121C2">
              <w:rPr>
                <w:b/>
                <w:spacing w:val="1"/>
                <w:sz w:val="17"/>
                <w:szCs w:val="17"/>
              </w:rPr>
              <w:t>534</w:t>
            </w:r>
            <w:r w:rsidRPr="00A121C2">
              <w:rPr>
                <w:b/>
                <w:sz w:val="17"/>
                <w:szCs w:val="17"/>
              </w:rPr>
              <w:t>3</w:t>
            </w:r>
            <w:r w:rsidRPr="00A121C2">
              <w:rPr>
                <w:b/>
                <w:spacing w:val="-8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+</w:t>
            </w:r>
            <w:r w:rsidRPr="00A121C2">
              <w:rPr>
                <w:b/>
                <w:spacing w:val="-2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534</w:t>
            </w:r>
            <w:r w:rsidRPr="00A121C2">
              <w:rPr>
                <w:b/>
                <w:sz w:val="17"/>
                <w:szCs w:val="17"/>
              </w:rPr>
              <w:t>8</w:t>
            </w:r>
            <w:r w:rsidRPr="00A121C2">
              <w:rPr>
                <w:b/>
                <w:spacing w:val="-7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+</w:t>
            </w:r>
            <w:r w:rsidRPr="00A121C2">
              <w:rPr>
                <w:b/>
                <w:spacing w:val="-2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535</w:t>
            </w:r>
            <w:r w:rsidRPr="00A121C2">
              <w:rPr>
                <w:b/>
                <w:sz w:val="17"/>
                <w:szCs w:val="17"/>
              </w:rPr>
              <w:t>8</w:t>
            </w:r>
            <w:r w:rsidRPr="00A121C2">
              <w:rPr>
                <w:b/>
                <w:spacing w:val="-7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+</w:t>
            </w:r>
            <w:r w:rsidRPr="00A121C2">
              <w:rPr>
                <w:b/>
                <w:spacing w:val="-2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536</w:t>
            </w:r>
            <w:r w:rsidRPr="00A121C2">
              <w:rPr>
                <w:b/>
                <w:sz w:val="17"/>
                <w:szCs w:val="17"/>
              </w:rPr>
              <w:t>0</w:t>
            </w:r>
            <w:r w:rsidRPr="00A121C2">
              <w:rPr>
                <w:b/>
                <w:spacing w:val="-7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+</w:t>
            </w:r>
            <w:r w:rsidRPr="00A121C2">
              <w:rPr>
                <w:b/>
                <w:spacing w:val="-2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5362</w:t>
            </w:r>
            <w:r w:rsidRPr="00A121C2">
              <w:rPr>
                <w:b/>
                <w:sz w:val="17"/>
                <w:szCs w:val="17"/>
              </w:rPr>
              <w:t>)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707" w:right="-28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2</w:t>
            </w:r>
            <w:r w:rsidRPr="00A121C2">
              <w:rPr>
                <w:b/>
                <w:sz w:val="17"/>
                <w:szCs w:val="17"/>
              </w:rPr>
              <w:t>.</w:t>
            </w:r>
            <w:r w:rsidRPr="00A121C2">
              <w:rPr>
                <w:b/>
                <w:spacing w:val="1"/>
                <w:sz w:val="17"/>
                <w:szCs w:val="17"/>
              </w:rPr>
              <w:t>49</w:t>
            </w:r>
            <w:r w:rsidRPr="00A121C2">
              <w:rPr>
                <w:b/>
                <w:sz w:val="17"/>
                <w:szCs w:val="17"/>
              </w:rPr>
              <w:t>9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707" w:right="-28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2</w:t>
            </w:r>
            <w:r w:rsidRPr="00A121C2">
              <w:rPr>
                <w:b/>
                <w:sz w:val="17"/>
                <w:szCs w:val="17"/>
              </w:rPr>
              <w:t>.</w:t>
            </w:r>
            <w:r w:rsidRPr="00A121C2">
              <w:rPr>
                <w:b/>
                <w:spacing w:val="1"/>
                <w:sz w:val="17"/>
                <w:szCs w:val="17"/>
              </w:rPr>
              <w:t>49</w:t>
            </w:r>
            <w:r w:rsidRPr="00A121C2">
              <w:rPr>
                <w:b/>
                <w:sz w:val="17"/>
                <w:szCs w:val="17"/>
              </w:rPr>
              <w:t>7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587" w:right="-28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2</w:t>
            </w:r>
            <w:r w:rsidRPr="00A121C2">
              <w:rPr>
                <w:b/>
                <w:sz w:val="17"/>
                <w:szCs w:val="17"/>
              </w:rPr>
              <w:t>.</w:t>
            </w:r>
            <w:r w:rsidRPr="00A121C2">
              <w:rPr>
                <w:b/>
                <w:spacing w:val="1"/>
                <w:sz w:val="17"/>
                <w:szCs w:val="17"/>
              </w:rPr>
              <w:t>46</w:t>
            </w:r>
            <w:r w:rsidRPr="00A121C2">
              <w:rPr>
                <w:b/>
                <w:sz w:val="17"/>
                <w:szCs w:val="17"/>
              </w:rPr>
              <w:t>8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w w:val="98"/>
                <w:sz w:val="17"/>
                <w:szCs w:val="17"/>
              </w:rPr>
              <w:t>2</w:t>
            </w:r>
            <w:r w:rsidRPr="00A121C2">
              <w:rPr>
                <w:b/>
                <w:w w:val="98"/>
                <w:sz w:val="17"/>
                <w:szCs w:val="17"/>
              </w:rPr>
              <w:t>9</w:t>
            </w:r>
          </w:p>
        </w:tc>
      </w:tr>
      <w:tr w:rsidR="00A121C2" w:rsidRPr="00A121C2" w:rsidTr="00323964">
        <w:trPr>
          <w:trHeight w:hRule="exact" w:val="240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227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534</w:t>
            </w:r>
            <w:r w:rsidRPr="00A121C2">
              <w:rPr>
                <w:b/>
                <w:sz w:val="17"/>
                <w:szCs w:val="17"/>
              </w:rPr>
              <w:t>3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49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51100</w:t>
            </w:r>
            <w:r w:rsidRPr="00A121C2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5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1"/>
              <w:rPr>
                <w:sz w:val="17"/>
                <w:szCs w:val="17"/>
              </w:rPr>
            </w:pPr>
            <w:r w:rsidRPr="00A121C2">
              <w:rPr>
                <w:b/>
                <w:sz w:val="17"/>
                <w:szCs w:val="17"/>
              </w:rPr>
              <w:t>З</w:t>
            </w:r>
            <w:r w:rsidRPr="00A121C2">
              <w:rPr>
                <w:b/>
                <w:spacing w:val="1"/>
                <w:sz w:val="17"/>
                <w:szCs w:val="17"/>
              </w:rPr>
              <w:t>ГРАД</w:t>
            </w:r>
            <w:r w:rsidRPr="00A121C2">
              <w:rPr>
                <w:b/>
                <w:sz w:val="17"/>
                <w:szCs w:val="17"/>
              </w:rPr>
              <w:t>Е</w:t>
            </w:r>
            <w:r w:rsidRPr="00A121C2">
              <w:rPr>
                <w:b/>
                <w:spacing w:val="-13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И</w:t>
            </w:r>
            <w:r w:rsidRPr="00A121C2">
              <w:rPr>
                <w:b/>
                <w:spacing w:val="-3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w w:val="98"/>
                <w:sz w:val="17"/>
                <w:szCs w:val="17"/>
              </w:rPr>
              <w:t>ГРАЂЕВИНСК</w:t>
            </w:r>
            <w:r w:rsidRPr="00A121C2">
              <w:rPr>
                <w:b/>
                <w:w w:val="98"/>
                <w:sz w:val="17"/>
                <w:szCs w:val="17"/>
              </w:rPr>
              <w:t>И</w:t>
            </w:r>
            <w:r w:rsidRPr="00A121C2">
              <w:rPr>
                <w:b/>
                <w:spacing w:val="1"/>
                <w:w w:val="98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ОБЈЕКТ</w:t>
            </w:r>
            <w:r w:rsidRPr="00A121C2">
              <w:rPr>
                <w:b/>
                <w:sz w:val="17"/>
                <w:szCs w:val="17"/>
              </w:rPr>
              <w:t>И</w:t>
            </w:r>
            <w:r w:rsidRPr="00A121C2">
              <w:rPr>
                <w:b/>
                <w:spacing w:val="-16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(</w:t>
            </w:r>
            <w:proofErr w:type="spellStart"/>
            <w:r w:rsidRPr="00A121C2">
              <w:rPr>
                <w:b/>
                <w:spacing w:val="1"/>
                <w:sz w:val="17"/>
                <w:szCs w:val="17"/>
              </w:rPr>
              <w:t>о</w:t>
            </w:r>
            <w:r w:rsidRPr="00A121C2">
              <w:rPr>
                <w:b/>
                <w:sz w:val="17"/>
                <w:szCs w:val="17"/>
              </w:rPr>
              <w:t>д</w:t>
            </w:r>
            <w:proofErr w:type="spellEnd"/>
            <w:r w:rsidRPr="00A121C2">
              <w:rPr>
                <w:b/>
                <w:spacing w:val="-5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534</w:t>
            </w:r>
            <w:r w:rsidRPr="00A121C2">
              <w:rPr>
                <w:b/>
                <w:sz w:val="17"/>
                <w:szCs w:val="17"/>
              </w:rPr>
              <w:t>4</w:t>
            </w:r>
            <w:r w:rsidRPr="00A121C2">
              <w:rPr>
                <w:b/>
                <w:spacing w:val="-7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b/>
                <w:spacing w:val="1"/>
                <w:sz w:val="17"/>
                <w:szCs w:val="17"/>
              </w:rPr>
              <w:t>д</w:t>
            </w:r>
            <w:r w:rsidRPr="00A121C2">
              <w:rPr>
                <w:b/>
                <w:sz w:val="17"/>
                <w:szCs w:val="17"/>
              </w:rPr>
              <w:t>о</w:t>
            </w:r>
            <w:proofErr w:type="spellEnd"/>
            <w:r w:rsidRPr="00A121C2">
              <w:rPr>
                <w:b/>
                <w:spacing w:val="-3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5347</w:t>
            </w:r>
            <w:r w:rsidRPr="00A121C2">
              <w:rPr>
                <w:b/>
                <w:sz w:val="17"/>
                <w:szCs w:val="17"/>
              </w:rPr>
              <w:t>)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w w:val="98"/>
                <w:sz w:val="17"/>
                <w:szCs w:val="17"/>
              </w:rPr>
              <w:t>97</w:t>
            </w:r>
            <w:r w:rsidRPr="00A121C2">
              <w:rPr>
                <w:b/>
                <w:w w:val="98"/>
                <w:sz w:val="17"/>
                <w:szCs w:val="17"/>
              </w:rPr>
              <w:t>8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w w:val="98"/>
                <w:sz w:val="17"/>
                <w:szCs w:val="17"/>
              </w:rPr>
              <w:t>97</w:t>
            </w:r>
            <w:r w:rsidRPr="00A121C2">
              <w:rPr>
                <w:b/>
                <w:w w:val="98"/>
                <w:sz w:val="17"/>
                <w:szCs w:val="17"/>
              </w:rPr>
              <w:t>8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w w:val="98"/>
                <w:sz w:val="17"/>
                <w:szCs w:val="17"/>
              </w:rPr>
              <w:t>97</w:t>
            </w:r>
            <w:r w:rsidRPr="00A121C2">
              <w:rPr>
                <w:b/>
                <w:w w:val="98"/>
                <w:sz w:val="17"/>
                <w:szCs w:val="17"/>
              </w:rPr>
              <w:t>8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</w:tr>
      <w:tr w:rsidR="00A121C2" w:rsidRPr="00A121C2" w:rsidTr="00323964">
        <w:trPr>
          <w:trHeight w:hRule="exact" w:val="240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227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534</w:t>
            </w:r>
            <w:r w:rsidRPr="00A121C2">
              <w:rPr>
                <w:sz w:val="17"/>
                <w:szCs w:val="17"/>
              </w:rPr>
              <w:t>6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49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51130</w:t>
            </w:r>
            <w:r w:rsidRPr="00A121C2">
              <w:rPr>
                <w:sz w:val="17"/>
                <w:szCs w:val="17"/>
              </w:rPr>
              <w:t>0</w:t>
            </w:r>
          </w:p>
        </w:tc>
        <w:tc>
          <w:tcPr>
            <w:tcW w:w="5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1"/>
              <w:rPr>
                <w:sz w:val="17"/>
                <w:szCs w:val="17"/>
              </w:rPr>
            </w:pPr>
            <w:proofErr w:type="spellStart"/>
            <w:r w:rsidRPr="00A121C2">
              <w:rPr>
                <w:spacing w:val="1"/>
                <w:sz w:val="17"/>
                <w:szCs w:val="17"/>
              </w:rPr>
              <w:t>Капи</w:t>
            </w:r>
            <w:r w:rsidRPr="00A121C2">
              <w:rPr>
                <w:sz w:val="17"/>
                <w:szCs w:val="17"/>
              </w:rPr>
              <w:t>т</w:t>
            </w:r>
            <w:r w:rsidRPr="00A121C2">
              <w:rPr>
                <w:spacing w:val="1"/>
                <w:sz w:val="17"/>
                <w:szCs w:val="17"/>
              </w:rPr>
              <w:t>алн</w:t>
            </w:r>
            <w:r w:rsidRPr="00A121C2">
              <w:rPr>
                <w:sz w:val="17"/>
                <w:szCs w:val="17"/>
              </w:rPr>
              <w:t>о</w:t>
            </w:r>
            <w:proofErr w:type="spellEnd"/>
            <w:r w:rsidRPr="00A121C2">
              <w:rPr>
                <w:spacing w:val="-16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pacing w:val="1"/>
                <w:sz w:val="17"/>
                <w:szCs w:val="17"/>
              </w:rPr>
              <w:t>о</w:t>
            </w:r>
            <w:r w:rsidRPr="00A121C2">
              <w:rPr>
                <w:sz w:val="17"/>
                <w:szCs w:val="17"/>
              </w:rPr>
              <w:t>д</w:t>
            </w:r>
            <w:r w:rsidRPr="00A121C2">
              <w:rPr>
                <w:spacing w:val="1"/>
                <w:sz w:val="17"/>
                <w:szCs w:val="17"/>
              </w:rPr>
              <w:t>ржавањ</w:t>
            </w:r>
            <w:r w:rsidRPr="00A121C2">
              <w:rPr>
                <w:sz w:val="17"/>
                <w:szCs w:val="17"/>
              </w:rPr>
              <w:t>е</w:t>
            </w:r>
            <w:proofErr w:type="spellEnd"/>
            <w:r w:rsidRPr="00A121C2">
              <w:rPr>
                <w:spacing w:val="-16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z w:val="17"/>
                <w:szCs w:val="17"/>
              </w:rPr>
              <w:t>зг</w:t>
            </w:r>
            <w:r w:rsidRPr="00A121C2">
              <w:rPr>
                <w:spacing w:val="1"/>
                <w:sz w:val="17"/>
                <w:szCs w:val="17"/>
              </w:rPr>
              <w:t>ра</w:t>
            </w:r>
            <w:r w:rsidRPr="00A121C2">
              <w:rPr>
                <w:sz w:val="17"/>
                <w:szCs w:val="17"/>
              </w:rPr>
              <w:t>да</w:t>
            </w:r>
            <w:proofErr w:type="spellEnd"/>
            <w:r w:rsidRPr="00A121C2">
              <w:rPr>
                <w:spacing w:val="-9"/>
                <w:sz w:val="17"/>
                <w:szCs w:val="17"/>
              </w:rPr>
              <w:t xml:space="preserve"> </w:t>
            </w:r>
            <w:r w:rsidRPr="00A121C2">
              <w:rPr>
                <w:sz w:val="17"/>
                <w:szCs w:val="17"/>
              </w:rPr>
              <w:t>и</w:t>
            </w:r>
            <w:r w:rsidRPr="00A121C2">
              <w:rPr>
                <w:spacing w:val="-2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pacing w:val="1"/>
                <w:sz w:val="17"/>
                <w:szCs w:val="17"/>
              </w:rPr>
              <w:t>о</w:t>
            </w:r>
            <w:r w:rsidRPr="00A121C2">
              <w:rPr>
                <w:sz w:val="17"/>
                <w:szCs w:val="17"/>
              </w:rPr>
              <w:t>бј</w:t>
            </w:r>
            <w:r w:rsidRPr="00A121C2">
              <w:rPr>
                <w:spacing w:val="1"/>
                <w:sz w:val="17"/>
                <w:szCs w:val="17"/>
              </w:rPr>
              <w:t>ека</w:t>
            </w:r>
            <w:r w:rsidRPr="00A121C2">
              <w:rPr>
                <w:sz w:val="17"/>
                <w:szCs w:val="17"/>
              </w:rPr>
              <w:t>та</w:t>
            </w:r>
            <w:proofErr w:type="spellEnd"/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spacing w:val="1"/>
                <w:w w:val="98"/>
                <w:sz w:val="17"/>
                <w:szCs w:val="17"/>
              </w:rPr>
              <w:t>97</w:t>
            </w:r>
            <w:r w:rsidRPr="00A121C2">
              <w:rPr>
                <w:w w:val="98"/>
                <w:sz w:val="17"/>
                <w:szCs w:val="17"/>
              </w:rPr>
              <w:t>8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spacing w:val="1"/>
                <w:w w:val="98"/>
                <w:sz w:val="17"/>
                <w:szCs w:val="17"/>
              </w:rPr>
              <w:t>97</w:t>
            </w:r>
            <w:r w:rsidRPr="00A121C2">
              <w:rPr>
                <w:w w:val="98"/>
                <w:sz w:val="17"/>
                <w:szCs w:val="17"/>
              </w:rPr>
              <w:t>8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spacing w:val="1"/>
                <w:w w:val="98"/>
                <w:sz w:val="17"/>
                <w:szCs w:val="17"/>
              </w:rPr>
              <w:t>97</w:t>
            </w:r>
            <w:r w:rsidRPr="00A121C2">
              <w:rPr>
                <w:w w:val="98"/>
                <w:sz w:val="17"/>
                <w:szCs w:val="17"/>
              </w:rPr>
              <w:t>8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</w:tr>
      <w:tr w:rsidR="00A121C2" w:rsidRPr="00A121C2" w:rsidTr="00323964">
        <w:trPr>
          <w:trHeight w:hRule="exact" w:val="240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227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534</w:t>
            </w:r>
            <w:r w:rsidRPr="00A121C2">
              <w:rPr>
                <w:b/>
                <w:sz w:val="17"/>
                <w:szCs w:val="17"/>
              </w:rPr>
              <w:t>8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49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51200</w:t>
            </w:r>
            <w:r w:rsidRPr="00A121C2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5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1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МАШИН</w:t>
            </w:r>
            <w:r w:rsidRPr="00A121C2">
              <w:rPr>
                <w:b/>
                <w:sz w:val="17"/>
                <w:szCs w:val="17"/>
              </w:rPr>
              <w:t>Е</w:t>
            </w:r>
            <w:r w:rsidRPr="00A121C2">
              <w:rPr>
                <w:b/>
                <w:spacing w:val="-17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И</w:t>
            </w:r>
            <w:r w:rsidRPr="00A121C2">
              <w:rPr>
                <w:b/>
                <w:spacing w:val="-3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ОПРЕМ</w:t>
            </w:r>
            <w:r w:rsidRPr="00A121C2">
              <w:rPr>
                <w:b/>
                <w:sz w:val="17"/>
                <w:szCs w:val="17"/>
              </w:rPr>
              <w:t>А</w:t>
            </w:r>
            <w:r w:rsidRPr="00A121C2">
              <w:rPr>
                <w:b/>
                <w:spacing w:val="-14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(</w:t>
            </w:r>
            <w:proofErr w:type="spellStart"/>
            <w:r w:rsidRPr="00A121C2">
              <w:rPr>
                <w:b/>
                <w:spacing w:val="1"/>
                <w:sz w:val="17"/>
                <w:szCs w:val="17"/>
              </w:rPr>
              <w:t>о</w:t>
            </w:r>
            <w:r w:rsidRPr="00A121C2">
              <w:rPr>
                <w:b/>
                <w:sz w:val="17"/>
                <w:szCs w:val="17"/>
              </w:rPr>
              <w:t>д</w:t>
            </w:r>
            <w:proofErr w:type="spellEnd"/>
            <w:r w:rsidRPr="00A121C2">
              <w:rPr>
                <w:b/>
                <w:spacing w:val="-5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534</w:t>
            </w:r>
            <w:r w:rsidRPr="00A121C2">
              <w:rPr>
                <w:b/>
                <w:sz w:val="17"/>
                <w:szCs w:val="17"/>
              </w:rPr>
              <w:t>9</w:t>
            </w:r>
            <w:r w:rsidRPr="00A121C2">
              <w:rPr>
                <w:b/>
                <w:spacing w:val="-7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b/>
                <w:spacing w:val="1"/>
                <w:sz w:val="17"/>
                <w:szCs w:val="17"/>
              </w:rPr>
              <w:t>д</w:t>
            </w:r>
            <w:r w:rsidRPr="00A121C2">
              <w:rPr>
                <w:b/>
                <w:sz w:val="17"/>
                <w:szCs w:val="17"/>
              </w:rPr>
              <w:t>о</w:t>
            </w:r>
            <w:proofErr w:type="spellEnd"/>
            <w:r w:rsidRPr="00A121C2">
              <w:rPr>
                <w:b/>
                <w:spacing w:val="-3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5357</w:t>
            </w:r>
            <w:r w:rsidRPr="00A121C2">
              <w:rPr>
                <w:b/>
                <w:sz w:val="17"/>
                <w:szCs w:val="17"/>
              </w:rPr>
              <w:t>)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707" w:right="-28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1</w:t>
            </w:r>
            <w:r w:rsidRPr="00A121C2">
              <w:rPr>
                <w:b/>
                <w:sz w:val="17"/>
                <w:szCs w:val="17"/>
              </w:rPr>
              <w:t>.</w:t>
            </w:r>
            <w:r w:rsidRPr="00A121C2">
              <w:rPr>
                <w:b/>
                <w:spacing w:val="1"/>
                <w:sz w:val="17"/>
                <w:szCs w:val="17"/>
              </w:rPr>
              <w:t>52</w:t>
            </w:r>
            <w:r w:rsidRPr="00A121C2">
              <w:rPr>
                <w:b/>
                <w:sz w:val="17"/>
                <w:szCs w:val="17"/>
              </w:rPr>
              <w:t>1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707" w:right="-28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1</w:t>
            </w:r>
            <w:r w:rsidRPr="00A121C2">
              <w:rPr>
                <w:b/>
                <w:sz w:val="17"/>
                <w:szCs w:val="17"/>
              </w:rPr>
              <w:t>.</w:t>
            </w:r>
            <w:r w:rsidRPr="00A121C2">
              <w:rPr>
                <w:b/>
                <w:spacing w:val="1"/>
                <w:sz w:val="17"/>
                <w:szCs w:val="17"/>
              </w:rPr>
              <w:t>51</w:t>
            </w:r>
            <w:r w:rsidRPr="00A121C2">
              <w:rPr>
                <w:b/>
                <w:sz w:val="17"/>
                <w:szCs w:val="17"/>
              </w:rPr>
              <w:t>9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587" w:right="-28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1</w:t>
            </w:r>
            <w:r w:rsidRPr="00A121C2">
              <w:rPr>
                <w:b/>
                <w:sz w:val="17"/>
                <w:szCs w:val="17"/>
              </w:rPr>
              <w:t>.</w:t>
            </w:r>
            <w:r w:rsidRPr="00A121C2">
              <w:rPr>
                <w:b/>
                <w:spacing w:val="1"/>
                <w:sz w:val="17"/>
                <w:szCs w:val="17"/>
              </w:rPr>
              <w:t>49</w:t>
            </w:r>
            <w:r w:rsidRPr="00A121C2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w w:val="98"/>
                <w:sz w:val="17"/>
                <w:szCs w:val="17"/>
              </w:rPr>
              <w:t>2</w:t>
            </w:r>
            <w:r w:rsidRPr="00A121C2">
              <w:rPr>
                <w:b/>
                <w:w w:val="98"/>
                <w:sz w:val="17"/>
                <w:szCs w:val="17"/>
              </w:rPr>
              <w:t>9</w:t>
            </w:r>
          </w:p>
        </w:tc>
      </w:tr>
      <w:tr w:rsidR="00A121C2" w:rsidRPr="00A121C2" w:rsidTr="00323964">
        <w:trPr>
          <w:trHeight w:hRule="exact" w:val="240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227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535</w:t>
            </w:r>
            <w:r w:rsidRPr="00A121C2">
              <w:rPr>
                <w:sz w:val="17"/>
                <w:szCs w:val="17"/>
              </w:rPr>
              <w:t>1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49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51230</w:t>
            </w:r>
            <w:r w:rsidRPr="00A121C2">
              <w:rPr>
                <w:sz w:val="17"/>
                <w:szCs w:val="17"/>
              </w:rPr>
              <w:t>0</w:t>
            </w:r>
          </w:p>
        </w:tc>
        <w:tc>
          <w:tcPr>
            <w:tcW w:w="5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1"/>
              <w:rPr>
                <w:sz w:val="17"/>
                <w:szCs w:val="17"/>
              </w:rPr>
            </w:pPr>
            <w:proofErr w:type="spellStart"/>
            <w:r w:rsidRPr="00A121C2">
              <w:rPr>
                <w:spacing w:val="1"/>
                <w:sz w:val="17"/>
                <w:szCs w:val="17"/>
              </w:rPr>
              <w:t>Опрем</w:t>
            </w:r>
            <w:r w:rsidRPr="00A121C2">
              <w:rPr>
                <w:sz w:val="17"/>
                <w:szCs w:val="17"/>
              </w:rPr>
              <w:t>а</w:t>
            </w:r>
            <w:proofErr w:type="spellEnd"/>
            <w:r w:rsidRPr="00A121C2">
              <w:rPr>
                <w:spacing w:val="-11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z w:val="17"/>
                <w:szCs w:val="17"/>
              </w:rPr>
              <w:t>за</w:t>
            </w:r>
            <w:proofErr w:type="spellEnd"/>
            <w:r w:rsidRPr="00A121C2">
              <w:rPr>
                <w:spacing w:val="-3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pacing w:val="1"/>
                <w:sz w:val="17"/>
                <w:szCs w:val="17"/>
              </w:rPr>
              <w:t>пољопривре</w:t>
            </w:r>
            <w:r w:rsidRPr="00A121C2">
              <w:rPr>
                <w:sz w:val="17"/>
                <w:szCs w:val="17"/>
              </w:rPr>
              <w:t>ду</w:t>
            </w:r>
            <w:proofErr w:type="spellEnd"/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spacing w:val="1"/>
                <w:w w:val="98"/>
                <w:sz w:val="17"/>
                <w:szCs w:val="17"/>
              </w:rPr>
              <w:t>1</w:t>
            </w:r>
            <w:r w:rsidRPr="00A121C2">
              <w:rPr>
                <w:w w:val="98"/>
                <w:sz w:val="17"/>
                <w:szCs w:val="17"/>
              </w:rPr>
              <w:t>5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spacing w:val="1"/>
                <w:w w:val="98"/>
                <w:sz w:val="17"/>
                <w:szCs w:val="17"/>
              </w:rPr>
              <w:t>1</w:t>
            </w:r>
            <w:r w:rsidRPr="00A121C2">
              <w:rPr>
                <w:w w:val="98"/>
                <w:sz w:val="17"/>
                <w:szCs w:val="17"/>
              </w:rPr>
              <w:t>0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spacing w:val="1"/>
                <w:w w:val="98"/>
                <w:sz w:val="17"/>
                <w:szCs w:val="17"/>
              </w:rPr>
              <w:t>1</w:t>
            </w:r>
            <w:r w:rsidRPr="00A121C2">
              <w:rPr>
                <w:w w:val="98"/>
                <w:sz w:val="17"/>
                <w:szCs w:val="17"/>
              </w:rPr>
              <w:t>0</w:t>
            </w:r>
          </w:p>
        </w:tc>
      </w:tr>
      <w:tr w:rsidR="00A121C2" w:rsidRPr="00A121C2" w:rsidTr="00323964">
        <w:trPr>
          <w:trHeight w:hRule="exact" w:val="240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227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535</w:t>
            </w:r>
            <w:r w:rsidRPr="00A121C2">
              <w:rPr>
                <w:sz w:val="17"/>
                <w:szCs w:val="17"/>
              </w:rPr>
              <w:t>4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49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51260</w:t>
            </w:r>
            <w:r w:rsidRPr="00A121C2">
              <w:rPr>
                <w:sz w:val="17"/>
                <w:szCs w:val="17"/>
              </w:rPr>
              <w:t>0</w:t>
            </w:r>
          </w:p>
        </w:tc>
        <w:tc>
          <w:tcPr>
            <w:tcW w:w="5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1"/>
              <w:rPr>
                <w:sz w:val="17"/>
                <w:szCs w:val="17"/>
              </w:rPr>
            </w:pPr>
            <w:proofErr w:type="spellStart"/>
            <w:r w:rsidRPr="00A121C2">
              <w:rPr>
                <w:spacing w:val="1"/>
                <w:sz w:val="17"/>
                <w:szCs w:val="17"/>
              </w:rPr>
              <w:t>Опрем</w:t>
            </w:r>
            <w:r w:rsidRPr="00A121C2">
              <w:rPr>
                <w:sz w:val="17"/>
                <w:szCs w:val="17"/>
              </w:rPr>
              <w:t>а</w:t>
            </w:r>
            <w:proofErr w:type="spellEnd"/>
            <w:r w:rsidRPr="00A121C2">
              <w:rPr>
                <w:spacing w:val="-11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z w:val="17"/>
                <w:szCs w:val="17"/>
              </w:rPr>
              <w:t>за</w:t>
            </w:r>
            <w:proofErr w:type="spellEnd"/>
            <w:r w:rsidRPr="00A121C2">
              <w:rPr>
                <w:spacing w:val="-3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pacing w:val="1"/>
                <w:w w:val="98"/>
                <w:sz w:val="17"/>
                <w:szCs w:val="17"/>
              </w:rPr>
              <w:t>о</w:t>
            </w:r>
            <w:r w:rsidRPr="00A121C2">
              <w:rPr>
                <w:w w:val="98"/>
                <w:sz w:val="17"/>
                <w:szCs w:val="17"/>
              </w:rPr>
              <w:t>б</w:t>
            </w:r>
            <w:r w:rsidRPr="00A121C2">
              <w:rPr>
                <w:spacing w:val="1"/>
                <w:w w:val="98"/>
                <w:sz w:val="17"/>
                <w:szCs w:val="17"/>
              </w:rPr>
              <w:t>ра</w:t>
            </w:r>
            <w:r w:rsidRPr="00A121C2">
              <w:rPr>
                <w:w w:val="98"/>
                <w:sz w:val="17"/>
                <w:szCs w:val="17"/>
              </w:rPr>
              <w:t>з</w:t>
            </w:r>
            <w:r w:rsidRPr="00A121C2">
              <w:rPr>
                <w:spacing w:val="1"/>
                <w:w w:val="98"/>
                <w:sz w:val="17"/>
                <w:szCs w:val="17"/>
              </w:rPr>
              <w:t>овање</w:t>
            </w:r>
            <w:proofErr w:type="spellEnd"/>
            <w:r w:rsidRPr="00A121C2">
              <w:rPr>
                <w:w w:val="98"/>
                <w:sz w:val="17"/>
                <w:szCs w:val="17"/>
              </w:rPr>
              <w:t>,</w:t>
            </w:r>
            <w:r w:rsidRPr="00A121C2">
              <w:rPr>
                <w:spacing w:val="1"/>
                <w:w w:val="98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pacing w:val="1"/>
                <w:sz w:val="17"/>
                <w:szCs w:val="17"/>
              </w:rPr>
              <w:t>науку</w:t>
            </w:r>
            <w:proofErr w:type="spellEnd"/>
            <w:r w:rsidRPr="00A121C2">
              <w:rPr>
                <w:sz w:val="17"/>
                <w:szCs w:val="17"/>
              </w:rPr>
              <w:t>,</w:t>
            </w:r>
            <w:r w:rsidRPr="00A121C2">
              <w:rPr>
                <w:spacing w:val="-9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pacing w:val="1"/>
                <w:sz w:val="17"/>
                <w:szCs w:val="17"/>
              </w:rPr>
              <w:t>кул</w:t>
            </w:r>
            <w:r w:rsidRPr="00A121C2">
              <w:rPr>
                <w:sz w:val="17"/>
                <w:szCs w:val="17"/>
              </w:rPr>
              <w:t>т</w:t>
            </w:r>
            <w:r w:rsidRPr="00A121C2">
              <w:rPr>
                <w:spacing w:val="1"/>
                <w:sz w:val="17"/>
                <w:szCs w:val="17"/>
              </w:rPr>
              <w:t>ур</w:t>
            </w:r>
            <w:r w:rsidRPr="00A121C2">
              <w:rPr>
                <w:sz w:val="17"/>
                <w:szCs w:val="17"/>
              </w:rPr>
              <w:t>у</w:t>
            </w:r>
            <w:proofErr w:type="spellEnd"/>
            <w:r w:rsidRPr="00A121C2">
              <w:rPr>
                <w:spacing w:val="-12"/>
                <w:sz w:val="17"/>
                <w:szCs w:val="17"/>
              </w:rPr>
              <w:t xml:space="preserve"> </w:t>
            </w:r>
            <w:r w:rsidRPr="00A121C2">
              <w:rPr>
                <w:sz w:val="17"/>
                <w:szCs w:val="17"/>
              </w:rPr>
              <w:t>и</w:t>
            </w:r>
            <w:r w:rsidRPr="00A121C2">
              <w:rPr>
                <w:spacing w:val="-2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spacing w:val="1"/>
                <w:sz w:val="17"/>
                <w:szCs w:val="17"/>
              </w:rPr>
              <w:t>спор</w:t>
            </w:r>
            <w:r w:rsidRPr="00A121C2">
              <w:rPr>
                <w:sz w:val="17"/>
                <w:szCs w:val="17"/>
              </w:rPr>
              <w:t>т</w:t>
            </w:r>
            <w:proofErr w:type="spellEnd"/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707" w:right="-28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1</w:t>
            </w:r>
            <w:r w:rsidRPr="00A121C2">
              <w:rPr>
                <w:sz w:val="17"/>
                <w:szCs w:val="17"/>
              </w:rPr>
              <w:t>.</w:t>
            </w:r>
            <w:r w:rsidRPr="00A121C2">
              <w:rPr>
                <w:spacing w:val="1"/>
                <w:sz w:val="17"/>
                <w:szCs w:val="17"/>
              </w:rPr>
              <w:t>50</w:t>
            </w:r>
            <w:r w:rsidRPr="00A121C2">
              <w:rPr>
                <w:sz w:val="17"/>
                <w:szCs w:val="17"/>
              </w:rPr>
              <w:t>6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707" w:right="-28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1</w:t>
            </w:r>
            <w:r w:rsidRPr="00A121C2">
              <w:rPr>
                <w:sz w:val="17"/>
                <w:szCs w:val="17"/>
              </w:rPr>
              <w:t>.</w:t>
            </w:r>
            <w:r w:rsidRPr="00A121C2">
              <w:rPr>
                <w:spacing w:val="1"/>
                <w:sz w:val="17"/>
                <w:szCs w:val="17"/>
              </w:rPr>
              <w:t>50</w:t>
            </w:r>
            <w:r w:rsidRPr="00A121C2">
              <w:rPr>
                <w:sz w:val="17"/>
                <w:szCs w:val="17"/>
              </w:rPr>
              <w:t>9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587" w:right="-28"/>
              <w:rPr>
                <w:sz w:val="17"/>
                <w:szCs w:val="17"/>
              </w:rPr>
            </w:pPr>
            <w:r w:rsidRPr="00A121C2">
              <w:rPr>
                <w:spacing w:val="1"/>
                <w:sz w:val="17"/>
                <w:szCs w:val="17"/>
              </w:rPr>
              <w:t>1</w:t>
            </w:r>
            <w:r w:rsidRPr="00A121C2">
              <w:rPr>
                <w:sz w:val="17"/>
                <w:szCs w:val="17"/>
              </w:rPr>
              <w:t>.</w:t>
            </w:r>
            <w:r w:rsidRPr="00A121C2">
              <w:rPr>
                <w:spacing w:val="1"/>
                <w:sz w:val="17"/>
                <w:szCs w:val="17"/>
              </w:rPr>
              <w:t>49</w:t>
            </w:r>
            <w:r w:rsidRPr="00A121C2">
              <w:rPr>
                <w:sz w:val="17"/>
                <w:szCs w:val="17"/>
              </w:rPr>
              <w:t>0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spacing w:val="1"/>
                <w:w w:val="98"/>
                <w:sz w:val="17"/>
                <w:szCs w:val="17"/>
              </w:rPr>
              <w:t>1</w:t>
            </w:r>
            <w:r w:rsidRPr="00A121C2">
              <w:rPr>
                <w:w w:val="98"/>
                <w:sz w:val="17"/>
                <w:szCs w:val="17"/>
              </w:rPr>
              <w:t>9</w:t>
            </w:r>
          </w:p>
        </w:tc>
      </w:tr>
      <w:tr w:rsidR="00A121C2" w:rsidRPr="00A121C2" w:rsidTr="00323964">
        <w:trPr>
          <w:trHeight w:hRule="exact" w:val="240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227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543</w:t>
            </w:r>
            <w:r w:rsidRPr="00A121C2">
              <w:rPr>
                <w:b/>
                <w:sz w:val="17"/>
                <w:szCs w:val="17"/>
              </w:rPr>
              <w:t>5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5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1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УКУПН</w:t>
            </w:r>
            <w:r w:rsidRPr="00A121C2">
              <w:rPr>
                <w:b/>
                <w:sz w:val="17"/>
                <w:szCs w:val="17"/>
              </w:rPr>
              <w:t>И</w:t>
            </w:r>
            <w:r w:rsidRPr="00A121C2">
              <w:rPr>
                <w:b/>
                <w:spacing w:val="-15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РАСХОД</w:t>
            </w:r>
            <w:r w:rsidRPr="00A121C2">
              <w:rPr>
                <w:b/>
                <w:sz w:val="17"/>
                <w:szCs w:val="17"/>
              </w:rPr>
              <w:t>И</w:t>
            </w:r>
            <w:r w:rsidRPr="00A121C2">
              <w:rPr>
                <w:b/>
                <w:spacing w:val="-17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И</w:t>
            </w:r>
            <w:r w:rsidRPr="00A121C2">
              <w:rPr>
                <w:b/>
                <w:spacing w:val="-3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И</w:t>
            </w:r>
            <w:r w:rsidRPr="00A121C2">
              <w:rPr>
                <w:b/>
                <w:sz w:val="17"/>
                <w:szCs w:val="17"/>
              </w:rPr>
              <w:t>З</w:t>
            </w:r>
            <w:r w:rsidRPr="00A121C2">
              <w:rPr>
                <w:b/>
                <w:spacing w:val="1"/>
                <w:sz w:val="17"/>
                <w:szCs w:val="17"/>
              </w:rPr>
              <w:t>ДАЦ</w:t>
            </w:r>
            <w:r w:rsidRPr="00A121C2">
              <w:rPr>
                <w:b/>
                <w:sz w:val="17"/>
                <w:szCs w:val="17"/>
              </w:rPr>
              <w:t>И</w:t>
            </w:r>
            <w:r w:rsidRPr="00A121C2">
              <w:rPr>
                <w:b/>
                <w:spacing w:val="-14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(</w:t>
            </w:r>
            <w:r w:rsidRPr="00A121C2">
              <w:rPr>
                <w:b/>
                <w:spacing w:val="1"/>
                <w:sz w:val="17"/>
                <w:szCs w:val="17"/>
              </w:rPr>
              <w:t>517</w:t>
            </w:r>
            <w:r w:rsidRPr="00A121C2">
              <w:rPr>
                <w:b/>
                <w:sz w:val="17"/>
                <w:szCs w:val="17"/>
              </w:rPr>
              <w:t>2</w:t>
            </w:r>
            <w:r w:rsidRPr="00A121C2">
              <w:rPr>
                <w:b/>
                <w:spacing w:val="-8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+</w:t>
            </w:r>
            <w:r w:rsidRPr="00A121C2">
              <w:rPr>
                <w:b/>
                <w:spacing w:val="-2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5387</w:t>
            </w:r>
            <w:r w:rsidRPr="00A121C2">
              <w:rPr>
                <w:b/>
                <w:sz w:val="17"/>
                <w:szCs w:val="17"/>
              </w:rPr>
              <w:t>)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539" w:right="-28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142</w:t>
            </w:r>
            <w:r w:rsidRPr="00A121C2">
              <w:rPr>
                <w:b/>
                <w:sz w:val="17"/>
                <w:szCs w:val="17"/>
              </w:rPr>
              <w:t>.</w:t>
            </w:r>
            <w:r w:rsidRPr="00A121C2">
              <w:rPr>
                <w:b/>
                <w:spacing w:val="1"/>
                <w:sz w:val="17"/>
                <w:szCs w:val="17"/>
              </w:rPr>
              <w:t>73</w:t>
            </w:r>
            <w:r w:rsidRPr="00A121C2">
              <w:rPr>
                <w:b/>
                <w:sz w:val="17"/>
                <w:szCs w:val="17"/>
              </w:rPr>
              <w:t>4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539" w:right="-28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128</w:t>
            </w:r>
            <w:r w:rsidRPr="00A121C2">
              <w:rPr>
                <w:b/>
                <w:sz w:val="17"/>
                <w:szCs w:val="17"/>
              </w:rPr>
              <w:t>.</w:t>
            </w:r>
            <w:r w:rsidRPr="00A121C2">
              <w:rPr>
                <w:b/>
                <w:spacing w:val="1"/>
                <w:sz w:val="17"/>
                <w:szCs w:val="17"/>
              </w:rPr>
              <w:t>78</w:t>
            </w:r>
            <w:r w:rsidRPr="00A121C2">
              <w:rPr>
                <w:b/>
                <w:sz w:val="17"/>
                <w:szCs w:val="17"/>
              </w:rPr>
              <w:t>9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419" w:right="-28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104</w:t>
            </w:r>
            <w:r w:rsidRPr="00A121C2">
              <w:rPr>
                <w:b/>
                <w:sz w:val="17"/>
                <w:szCs w:val="17"/>
              </w:rPr>
              <w:t>.</w:t>
            </w:r>
            <w:r w:rsidRPr="00A121C2">
              <w:rPr>
                <w:b/>
                <w:spacing w:val="1"/>
                <w:sz w:val="17"/>
                <w:szCs w:val="17"/>
              </w:rPr>
              <w:t>32</w:t>
            </w:r>
            <w:r w:rsidRPr="00A121C2">
              <w:rPr>
                <w:b/>
                <w:sz w:val="17"/>
                <w:szCs w:val="17"/>
              </w:rPr>
              <w:t>6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503" w:right="-28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16</w:t>
            </w:r>
            <w:r w:rsidRPr="00A121C2">
              <w:rPr>
                <w:b/>
                <w:sz w:val="17"/>
                <w:szCs w:val="17"/>
              </w:rPr>
              <w:t>.</w:t>
            </w:r>
            <w:r w:rsidRPr="00A121C2">
              <w:rPr>
                <w:b/>
                <w:spacing w:val="1"/>
                <w:sz w:val="17"/>
                <w:szCs w:val="17"/>
              </w:rPr>
              <w:t>81</w:t>
            </w:r>
            <w:r w:rsidRPr="00A121C2">
              <w:rPr>
                <w:b/>
                <w:sz w:val="17"/>
                <w:szCs w:val="17"/>
              </w:rPr>
              <w:t>2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587" w:right="-28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7</w:t>
            </w:r>
            <w:r w:rsidRPr="00A121C2">
              <w:rPr>
                <w:b/>
                <w:sz w:val="17"/>
                <w:szCs w:val="17"/>
              </w:rPr>
              <w:t>.</w:t>
            </w:r>
            <w:r w:rsidRPr="00A121C2">
              <w:rPr>
                <w:b/>
                <w:spacing w:val="1"/>
                <w:sz w:val="17"/>
                <w:szCs w:val="17"/>
              </w:rPr>
              <w:t>65</w:t>
            </w:r>
            <w:r w:rsidRPr="00A121C2">
              <w:rPr>
                <w:b/>
                <w:sz w:val="17"/>
                <w:szCs w:val="17"/>
              </w:rPr>
              <w:t>1</w:t>
            </w:r>
          </w:p>
        </w:tc>
      </w:tr>
    </w:tbl>
    <w:p w:rsidR="00A121C2" w:rsidRPr="00A121C2" w:rsidRDefault="00A121C2" w:rsidP="00A121C2">
      <w:pPr>
        <w:spacing w:before="5" w:line="200" w:lineRule="exact"/>
      </w:pPr>
    </w:p>
    <w:p w:rsidR="00A121C2" w:rsidRPr="00A121C2" w:rsidRDefault="00A121C2" w:rsidP="00A121C2">
      <w:pPr>
        <w:spacing w:before="36"/>
        <w:ind w:right="106"/>
        <w:jc w:val="right"/>
        <w:rPr>
          <w:sz w:val="18"/>
          <w:szCs w:val="18"/>
        </w:rPr>
        <w:sectPr w:rsidR="00A121C2" w:rsidRPr="00A121C2">
          <w:pgSz w:w="16840" w:h="11920" w:orient="landscape"/>
          <w:pgMar w:top="480" w:right="460" w:bottom="280" w:left="560" w:header="720" w:footer="720" w:gutter="0"/>
          <w:cols w:space="720"/>
        </w:sectPr>
      </w:pPr>
      <w:proofErr w:type="spellStart"/>
      <w:r w:rsidRPr="00A121C2">
        <w:rPr>
          <w:spacing w:val="1"/>
          <w:sz w:val="18"/>
          <w:szCs w:val="18"/>
        </w:rPr>
        <w:t>С</w:t>
      </w:r>
      <w:r w:rsidRPr="00A121C2">
        <w:rPr>
          <w:sz w:val="18"/>
          <w:szCs w:val="18"/>
        </w:rPr>
        <w:t>т</w:t>
      </w:r>
      <w:r w:rsidRPr="00A121C2">
        <w:rPr>
          <w:spacing w:val="1"/>
          <w:sz w:val="18"/>
          <w:szCs w:val="18"/>
        </w:rPr>
        <w:t>р</w:t>
      </w:r>
      <w:r w:rsidRPr="00A121C2">
        <w:rPr>
          <w:sz w:val="18"/>
          <w:szCs w:val="18"/>
        </w:rPr>
        <w:t>а</w:t>
      </w:r>
      <w:r w:rsidRPr="00A121C2">
        <w:rPr>
          <w:spacing w:val="1"/>
          <w:sz w:val="18"/>
          <w:szCs w:val="18"/>
        </w:rPr>
        <w:t>н</w:t>
      </w:r>
      <w:r w:rsidRPr="00A121C2">
        <w:rPr>
          <w:sz w:val="18"/>
          <w:szCs w:val="18"/>
        </w:rPr>
        <w:t>а</w:t>
      </w:r>
      <w:proofErr w:type="spellEnd"/>
      <w:r w:rsidRPr="00A121C2">
        <w:rPr>
          <w:spacing w:val="-5"/>
          <w:sz w:val="18"/>
          <w:szCs w:val="18"/>
        </w:rPr>
        <w:t xml:space="preserve"> </w:t>
      </w:r>
      <w:r w:rsidRPr="00A121C2">
        <w:rPr>
          <w:sz w:val="18"/>
          <w:szCs w:val="18"/>
        </w:rPr>
        <w:t xml:space="preserve">3 </w:t>
      </w:r>
      <w:proofErr w:type="spellStart"/>
      <w:r w:rsidRPr="00A121C2">
        <w:rPr>
          <w:spacing w:val="1"/>
          <w:sz w:val="18"/>
          <w:szCs w:val="18"/>
        </w:rPr>
        <w:t>о</w:t>
      </w:r>
      <w:r w:rsidRPr="00A121C2">
        <w:rPr>
          <w:sz w:val="18"/>
          <w:szCs w:val="18"/>
        </w:rPr>
        <w:t>д</w:t>
      </w:r>
      <w:proofErr w:type="spellEnd"/>
      <w:r w:rsidRPr="00A121C2">
        <w:rPr>
          <w:spacing w:val="-1"/>
          <w:sz w:val="18"/>
          <w:szCs w:val="18"/>
        </w:rPr>
        <w:t xml:space="preserve"> </w:t>
      </w:r>
      <w:r w:rsidRPr="00A121C2">
        <w:rPr>
          <w:w w:val="99"/>
          <w:sz w:val="18"/>
          <w:szCs w:val="18"/>
        </w:rPr>
        <w:t>4</w:t>
      </w:r>
    </w:p>
    <w:p w:rsidR="00A121C2" w:rsidRPr="00A121C2" w:rsidRDefault="00A121C2" w:rsidP="00A121C2">
      <w:pPr>
        <w:spacing w:before="3" w:line="80" w:lineRule="exact"/>
        <w:rPr>
          <w:sz w:val="8"/>
          <w:szCs w:val="8"/>
        </w:rPr>
      </w:pPr>
    </w:p>
    <w:tbl>
      <w:tblPr>
        <w:tblW w:w="0" w:type="auto"/>
        <w:tblInd w:w="9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04"/>
        <w:gridCol w:w="816"/>
        <w:gridCol w:w="5667"/>
        <w:gridCol w:w="1117"/>
        <w:gridCol w:w="1117"/>
        <w:gridCol w:w="997"/>
        <w:gridCol w:w="997"/>
        <w:gridCol w:w="997"/>
        <w:gridCol w:w="997"/>
        <w:gridCol w:w="997"/>
        <w:gridCol w:w="997"/>
      </w:tblGrid>
      <w:tr w:rsidR="00A121C2" w:rsidRPr="00A121C2" w:rsidTr="00323964">
        <w:trPr>
          <w:trHeight w:hRule="exact" w:val="240"/>
        </w:trPr>
        <w:tc>
          <w:tcPr>
            <w:tcW w:w="80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line="200" w:lineRule="exact"/>
            </w:pPr>
          </w:p>
          <w:p w:rsidR="00A121C2" w:rsidRPr="00A121C2" w:rsidRDefault="00A121C2" w:rsidP="00A121C2">
            <w:pPr>
              <w:spacing w:before="8" w:line="220" w:lineRule="exact"/>
              <w:rPr>
                <w:sz w:val="22"/>
                <w:szCs w:val="22"/>
              </w:rPr>
            </w:pPr>
          </w:p>
          <w:p w:rsidR="00A121C2" w:rsidRPr="00A121C2" w:rsidRDefault="00A121C2" w:rsidP="00A121C2">
            <w:pPr>
              <w:ind w:left="78" w:right="84"/>
              <w:jc w:val="center"/>
              <w:rPr>
                <w:sz w:val="17"/>
                <w:szCs w:val="17"/>
              </w:rPr>
            </w:pPr>
            <w:proofErr w:type="spellStart"/>
            <w:r w:rsidRPr="00A121C2">
              <w:rPr>
                <w:b/>
                <w:spacing w:val="1"/>
                <w:w w:val="98"/>
                <w:sz w:val="17"/>
                <w:szCs w:val="17"/>
              </w:rPr>
              <w:t>О</w:t>
            </w:r>
            <w:r w:rsidRPr="00A121C2">
              <w:rPr>
                <w:b/>
                <w:w w:val="98"/>
                <w:sz w:val="17"/>
                <w:szCs w:val="17"/>
              </w:rPr>
              <w:t>з</w:t>
            </w:r>
            <w:r w:rsidRPr="00A121C2">
              <w:rPr>
                <w:b/>
                <w:spacing w:val="1"/>
                <w:w w:val="98"/>
                <w:sz w:val="17"/>
                <w:szCs w:val="17"/>
              </w:rPr>
              <w:t>нак</w:t>
            </w:r>
            <w:r w:rsidRPr="00A121C2">
              <w:rPr>
                <w:b/>
                <w:w w:val="98"/>
                <w:sz w:val="17"/>
                <w:szCs w:val="17"/>
              </w:rPr>
              <w:t>а</w:t>
            </w:r>
            <w:proofErr w:type="spellEnd"/>
          </w:p>
          <w:p w:rsidR="00A121C2" w:rsidRPr="00A121C2" w:rsidRDefault="00A121C2" w:rsidP="00A121C2">
            <w:pPr>
              <w:spacing w:before="8"/>
              <w:ind w:left="231" w:right="234"/>
              <w:jc w:val="center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w w:val="98"/>
                <w:sz w:val="17"/>
                <w:szCs w:val="17"/>
              </w:rPr>
              <w:t>О</w:t>
            </w:r>
            <w:r w:rsidRPr="00A121C2">
              <w:rPr>
                <w:b/>
                <w:w w:val="98"/>
                <w:sz w:val="17"/>
                <w:szCs w:val="17"/>
              </w:rPr>
              <w:t>П</w:t>
            </w:r>
          </w:p>
        </w:tc>
        <w:tc>
          <w:tcPr>
            <w:tcW w:w="81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line="200" w:lineRule="exact"/>
            </w:pPr>
          </w:p>
          <w:p w:rsidR="00A121C2" w:rsidRPr="00A121C2" w:rsidRDefault="00A121C2" w:rsidP="00A121C2">
            <w:pPr>
              <w:spacing w:before="8" w:line="220" w:lineRule="exact"/>
              <w:rPr>
                <w:sz w:val="22"/>
                <w:szCs w:val="22"/>
              </w:rPr>
            </w:pPr>
          </w:p>
          <w:p w:rsidR="00A121C2" w:rsidRPr="00A121C2" w:rsidRDefault="00A121C2" w:rsidP="00A121C2">
            <w:pPr>
              <w:spacing w:line="250" w:lineRule="auto"/>
              <w:ind w:left="179" w:right="150" w:firstLine="48"/>
              <w:rPr>
                <w:sz w:val="17"/>
                <w:szCs w:val="17"/>
              </w:rPr>
            </w:pPr>
            <w:proofErr w:type="spellStart"/>
            <w:r w:rsidRPr="00A121C2">
              <w:rPr>
                <w:b/>
                <w:spacing w:val="1"/>
                <w:sz w:val="17"/>
                <w:szCs w:val="17"/>
              </w:rPr>
              <w:t>Бро</w:t>
            </w:r>
            <w:r w:rsidRPr="00A121C2">
              <w:rPr>
                <w:b/>
                <w:sz w:val="17"/>
                <w:szCs w:val="17"/>
              </w:rPr>
              <w:t>ј</w:t>
            </w:r>
            <w:proofErr w:type="spellEnd"/>
            <w:r w:rsidRPr="00A121C2">
              <w:rPr>
                <w:b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b/>
                <w:spacing w:val="1"/>
                <w:sz w:val="17"/>
                <w:szCs w:val="17"/>
              </w:rPr>
              <w:t>конт</w:t>
            </w:r>
            <w:r w:rsidRPr="00A121C2">
              <w:rPr>
                <w:b/>
                <w:sz w:val="17"/>
                <w:szCs w:val="17"/>
              </w:rPr>
              <w:t>а</w:t>
            </w:r>
            <w:proofErr w:type="spellEnd"/>
          </w:p>
        </w:tc>
        <w:tc>
          <w:tcPr>
            <w:tcW w:w="566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6" w:line="120" w:lineRule="exact"/>
              <w:rPr>
                <w:sz w:val="13"/>
                <w:szCs w:val="13"/>
              </w:rPr>
            </w:pPr>
          </w:p>
          <w:p w:rsidR="00A121C2" w:rsidRPr="00A121C2" w:rsidRDefault="00A121C2" w:rsidP="00A121C2">
            <w:pPr>
              <w:spacing w:line="200" w:lineRule="exact"/>
            </w:pPr>
          </w:p>
          <w:p w:rsidR="00A121C2" w:rsidRPr="00A121C2" w:rsidRDefault="00A121C2" w:rsidP="00A121C2">
            <w:pPr>
              <w:spacing w:line="200" w:lineRule="exact"/>
            </w:pPr>
          </w:p>
          <w:p w:rsidR="00A121C2" w:rsidRPr="00A121C2" w:rsidRDefault="00A121C2" w:rsidP="00A121C2">
            <w:pPr>
              <w:ind w:left="2596" w:right="2594"/>
              <w:jc w:val="center"/>
              <w:rPr>
                <w:sz w:val="17"/>
                <w:szCs w:val="17"/>
              </w:rPr>
            </w:pPr>
            <w:proofErr w:type="spellStart"/>
            <w:r w:rsidRPr="00A121C2">
              <w:rPr>
                <w:b/>
                <w:spacing w:val="1"/>
                <w:w w:val="98"/>
                <w:sz w:val="17"/>
                <w:szCs w:val="17"/>
              </w:rPr>
              <w:t>Опи</w:t>
            </w:r>
            <w:r w:rsidRPr="00A121C2">
              <w:rPr>
                <w:b/>
                <w:w w:val="98"/>
                <w:sz w:val="17"/>
                <w:szCs w:val="17"/>
              </w:rPr>
              <w:t>с</w:t>
            </w:r>
            <w:proofErr w:type="spellEnd"/>
          </w:p>
        </w:tc>
        <w:tc>
          <w:tcPr>
            <w:tcW w:w="111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44" w:line="250" w:lineRule="auto"/>
              <w:ind w:left="74" w:right="76" w:hanging="2"/>
              <w:jc w:val="center"/>
              <w:rPr>
                <w:sz w:val="17"/>
                <w:szCs w:val="17"/>
              </w:rPr>
            </w:pPr>
            <w:proofErr w:type="spellStart"/>
            <w:r w:rsidRPr="00A121C2">
              <w:rPr>
                <w:b/>
                <w:spacing w:val="1"/>
                <w:w w:val="98"/>
                <w:sz w:val="17"/>
                <w:szCs w:val="17"/>
              </w:rPr>
              <w:t>И</w:t>
            </w:r>
            <w:r w:rsidRPr="00A121C2">
              <w:rPr>
                <w:b/>
                <w:w w:val="98"/>
                <w:sz w:val="17"/>
                <w:szCs w:val="17"/>
              </w:rPr>
              <w:t>з</w:t>
            </w:r>
            <w:r w:rsidRPr="00A121C2">
              <w:rPr>
                <w:b/>
                <w:spacing w:val="1"/>
                <w:w w:val="98"/>
                <w:sz w:val="17"/>
                <w:szCs w:val="17"/>
              </w:rPr>
              <w:t>но</w:t>
            </w:r>
            <w:r w:rsidRPr="00A121C2">
              <w:rPr>
                <w:b/>
                <w:w w:val="98"/>
                <w:sz w:val="17"/>
                <w:szCs w:val="17"/>
              </w:rPr>
              <w:t>с</w:t>
            </w:r>
            <w:proofErr w:type="spellEnd"/>
            <w:r w:rsidRPr="00A121C2">
              <w:rPr>
                <w:b/>
                <w:w w:val="98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b/>
                <w:spacing w:val="1"/>
                <w:w w:val="98"/>
                <w:sz w:val="17"/>
                <w:szCs w:val="17"/>
              </w:rPr>
              <w:t>планирани</w:t>
            </w:r>
            <w:r w:rsidRPr="00A121C2">
              <w:rPr>
                <w:b/>
                <w:w w:val="98"/>
                <w:sz w:val="17"/>
                <w:szCs w:val="17"/>
              </w:rPr>
              <w:t>х</w:t>
            </w:r>
            <w:proofErr w:type="spellEnd"/>
            <w:r w:rsidRPr="00A121C2">
              <w:rPr>
                <w:b/>
                <w:w w:val="98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b/>
                <w:spacing w:val="1"/>
                <w:sz w:val="17"/>
                <w:szCs w:val="17"/>
              </w:rPr>
              <w:t>приход</w:t>
            </w:r>
            <w:r w:rsidRPr="00A121C2">
              <w:rPr>
                <w:b/>
                <w:sz w:val="17"/>
                <w:szCs w:val="17"/>
              </w:rPr>
              <w:t>а</w:t>
            </w:r>
            <w:proofErr w:type="spellEnd"/>
            <w:r w:rsidRPr="00A121C2">
              <w:rPr>
                <w:b/>
                <w:spacing w:val="-13"/>
                <w:sz w:val="17"/>
                <w:szCs w:val="17"/>
              </w:rPr>
              <w:t xml:space="preserve"> </w:t>
            </w:r>
            <w:r w:rsidRPr="00A121C2">
              <w:rPr>
                <w:b/>
                <w:w w:val="98"/>
                <w:sz w:val="17"/>
                <w:szCs w:val="17"/>
              </w:rPr>
              <w:t xml:space="preserve">и </w:t>
            </w:r>
            <w:proofErr w:type="spellStart"/>
            <w:r w:rsidRPr="00A121C2">
              <w:rPr>
                <w:b/>
                <w:spacing w:val="1"/>
                <w:w w:val="98"/>
                <w:sz w:val="17"/>
                <w:szCs w:val="17"/>
              </w:rPr>
              <w:t>примањ</w:t>
            </w:r>
            <w:r w:rsidRPr="00A121C2">
              <w:rPr>
                <w:b/>
                <w:w w:val="98"/>
                <w:sz w:val="17"/>
                <w:szCs w:val="17"/>
              </w:rPr>
              <w:t>а</w:t>
            </w:r>
            <w:proofErr w:type="spellEnd"/>
          </w:p>
        </w:tc>
        <w:tc>
          <w:tcPr>
            <w:tcW w:w="7096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2088"/>
              <w:rPr>
                <w:sz w:val="17"/>
                <w:szCs w:val="17"/>
              </w:rPr>
            </w:pPr>
            <w:proofErr w:type="spellStart"/>
            <w:r w:rsidRPr="00A121C2">
              <w:rPr>
                <w:b/>
                <w:spacing w:val="1"/>
                <w:sz w:val="17"/>
                <w:szCs w:val="17"/>
              </w:rPr>
              <w:t>И</w:t>
            </w:r>
            <w:r w:rsidRPr="00A121C2">
              <w:rPr>
                <w:b/>
                <w:sz w:val="17"/>
                <w:szCs w:val="17"/>
              </w:rPr>
              <w:t>з</w:t>
            </w:r>
            <w:r w:rsidRPr="00A121C2">
              <w:rPr>
                <w:b/>
                <w:spacing w:val="1"/>
                <w:sz w:val="17"/>
                <w:szCs w:val="17"/>
              </w:rPr>
              <w:t>но</w:t>
            </w:r>
            <w:r w:rsidRPr="00A121C2">
              <w:rPr>
                <w:b/>
                <w:sz w:val="17"/>
                <w:szCs w:val="17"/>
              </w:rPr>
              <w:t>с</w:t>
            </w:r>
            <w:proofErr w:type="spellEnd"/>
            <w:r w:rsidRPr="00A121C2">
              <w:rPr>
                <w:b/>
                <w:spacing w:val="-9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b/>
                <w:spacing w:val="1"/>
                <w:w w:val="98"/>
                <w:sz w:val="17"/>
                <w:szCs w:val="17"/>
              </w:rPr>
              <w:t>остварени</w:t>
            </w:r>
            <w:r w:rsidRPr="00A121C2">
              <w:rPr>
                <w:b/>
                <w:w w:val="98"/>
                <w:sz w:val="17"/>
                <w:szCs w:val="17"/>
              </w:rPr>
              <w:t>х</w:t>
            </w:r>
            <w:proofErr w:type="spellEnd"/>
            <w:r w:rsidRPr="00A121C2">
              <w:rPr>
                <w:b/>
                <w:spacing w:val="1"/>
                <w:w w:val="98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b/>
                <w:spacing w:val="1"/>
                <w:sz w:val="17"/>
                <w:szCs w:val="17"/>
              </w:rPr>
              <w:t>приход</w:t>
            </w:r>
            <w:r w:rsidRPr="00A121C2">
              <w:rPr>
                <w:b/>
                <w:sz w:val="17"/>
                <w:szCs w:val="17"/>
              </w:rPr>
              <w:t>а</w:t>
            </w:r>
            <w:proofErr w:type="spellEnd"/>
            <w:r w:rsidRPr="00A121C2">
              <w:rPr>
                <w:b/>
                <w:spacing w:val="-13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и</w:t>
            </w:r>
            <w:r w:rsidRPr="00A121C2">
              <w:rPr>
                <w:b/>
                <w:spacing w:val="-2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b/>
                <w:spacing w:val="1"/>
                <w:sz w:val="17"/>
                <w:szCs w:val="17"/>
              </w:rPr>
              <w:t>примањ</w:t>
            </w:r>
            <w:r w:rsidRPr="00A121C2">
              <w:rPr>
                <w:b/>
                <w:sz w:val="17"/>
                <w:szCs w:val="17"/>
              </w:rPr>
              <w:t>а</w:t>
            </w:r>
            <w:proofErr w:type="spellEnd"/>
          </w:p>
        </w:tc>
      </w:tr>
      <w:tr w:rsidR="00A121C2" w:rsidRPr="00A121C2" w:rsidTr="00323964">
        <w:trPr>
          <w:trHeight w:hRule="exact" w:val="240"/>
        </w:trPr>
        <w:tc>
          <w:tcPr>
            <w:tcW w:w="80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816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5667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1117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111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44"/>
              <w:ind w:left="231" w:right="226"/>
              <w:jc w:val="center"/>
              <w:rPr>
                <w:sz w:val="17"/>
                <w:szCs w:val="17"/>
              </w:rPr>
            </w:pPr>
            <w:proofErr w:type="spellStart"/>
            <w:r w:rsidRPr="00A121C2">
              <w:rPr>
                <w:b/>
                <w:spacing w:val="1"/>
                <w:w w:val="98"/>
                <w:sz w:val="17"/>
                <w:szCs w:val="17"/>
              </w:rPr>
              <w:t>Укупн</w:t>
            </w:r>
            <w:r w:rsidRPr="00A121C2">
              <w:rPr>
                <w:b/>
                <w:w w:val="98"/>
                <w:sz w:val="17"/>
                <w:szCs w:val="17"/>
              </w:rPr>
              <w:t>о</w:t>
            </w:r>
            <w:proofErr w:type="spellEnd"/>
          </w:p>
          <w:p w:rsidR="00A121C2" w:rsidRPr="00A121C2" w:rsidRDefault="00A121C2" w:rsidP="00A121C2">
            <w:pPr>
              <w:spacing w:before="7" w:line="160" w:lineRule="exact"/>
              <w:rPr>
                <w:sz w:val="17"/>
                <w:szCs w:val="17"/>
              </w:rPr>
            </w:pPr>
          </w:p>
          <w:p w:rsidR="00A121C2" w:rsidRPr="00A121C2" w:rsidRDefault="00A121C2" w:rsidP="00A121C2">
            <w:pPr>
              <w:ind w:left="92" w:right="117"/>
              <w:jc w:val="center"/>
              <w:rPr>
                <w:sz w:val="17"/>
                <w:szCs w:val="17"/>
              </w:rPr>
            </w:pPr>
            <w:r w:rsidRPr="00A121C2">
              <w:rPr>
                <w:b/>
                <w:sz w:val="17"/>
                <w:szCs w:val="17"/>
              </w:rPr>
              <w:t>(</w:t>
            </w:r>
            <w:proofErr w:type="spellStart"/>
            <w:r w:rsidRPr="00A121C2">
              <w:rPr>
                <w:b/>
                <w:spacing w:val="1"/>
                <w:sz w:val="17"/>
                <w:szCs w:val="17"/>
              </w:rPr>
              <w:t>о</w:t>
            </w:r>
            <w:r w:rsidRPr="00A121C2">
              <w:rPr>
                <w:b/>
                <w:sz w:val="17"/>
                <w:szCs w:val="17"/>
              </w:rPr>
              <w:t>д</w:t>
            </w:r>
            <w:proofErr w:type="spellEnd"/>
            <w:r w:rsidRPr="00A121C2">
              <w:rPr>
                <w:b/>
                <w:spacing w:val="-5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6</w:t>
            </w:r>
            <w:r w:rsidRPr="00A121C2">
              <w:rPr>
                <w:b/>
                <w:spacing w:val="-2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b/>
                <w:spacing w:val="1"/>
                <w:sz w:val="17"/>
                <w:szCs w:val="17"/>
              </w:rPr>
              <w:t>д</w:t>
            </w:r>
            <w:r w:rsidRPr="00A121C2">
              <w:rPr>
                <w:b/>
                <w:sz w:val="17"/>
                <w:szCs w:val="17"/>
              </w:rPr>
              <w:t>о</w:t>
            </w:r>
            <w:proofErr w:type="spellEnd"/>
            <w:r w:rsidRPr="00A121C2">
              <w:rPr>
                <w:b/>
                <w:spacing w:val="-3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w w:val="98"/>
                <w:sz w:val="17"/>
                <w:szCs w:val="17"/>
              </w:rPr>
              <w:t>11</w:t>
            </w:r>
            <w:r w:rsidRPr="00A121C2">
              <w:rPr>
                <w:b/>
                <w:w w:val="97"/>
                <w:sz w:val="17"/>
                <w:szCs w:val="17"/>
              </w:rPr>
              <w:t>)</w:t>
            </w:r>
          </w:p>
        </w:tc>
        <w:tc>
          <w:tcPr>
            <w:tcW w:w="398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833"/>
              <w:rPr>
                <w:sz w:val="17"/>
                <w:szCs w:val="17"/>
              </w:rPr>
            </w:pPr>
            <w:proofErr w:type="spellStart"/>
            <w:r w:rsidRPr="00A121C2">
              <w:rPr>
                <w:b/>
                <w:spacing w:val="1"/>
                <w:sz w:val="17"/>
                <w:szCs w:val="17"/>
              </w:rPr>
              <w:t>Приход</w:t>
            </w:r>
            <w:r w:rsidRPr="00A121C2">
              <w:rPr>
                <w:b/>
                <w:sz w:val="17"/>
                <w:szCs w:val="17"/>
              </w:rPr>
              <w:t>и</w:t>
            </w:r>
            <w:proofErr w:type="spellEnd"/>
            <w:r w:rsidRPr="00A121C2">
              <w:rPr>
                <w:b/>
                <w:spacing w:val="-14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и</w:t>
            </w:r>
            <w:r w:rsidRPr="00A121C2">
              <w:rPr>
                <w:b/>
                <w:spacing w:val="-2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b/>
                <w:spacing w:val="1"/>
                <w:sz w:val="17"/>
                <w:szCs w:val="17"/>
              </w:rPr>
              <w:t>примањ</w:t>
            </w:r>
            <w:r w:rsidRPr="00A121C2">
              <w:rPr>
                <w:b/>
                <w:sz w:val="17"/>
                <w:szCs w:val="17"/>
              </w:rPr>
              <w:t>а</w:t>
            </w:r>
            <w:proofErr w:type="spellEnd"/>
            <w:r w:rsidRPr="00A121C2">
              <w:rPr>
                <w:b/>
                <w:spacing w:val="-14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b/>
                <w:spacing w:val="1"/>
                <w:sz w:val="17"/>
                <w:szCs w:val="17"/>
              </w:rPr>
              <w:t>и</w:t>
            </w:r>
            <w:r w:rsidRPr="00A121C2">
              <w:rPr>
                <w:b/>
                <w:sz w:val="17"/>
                <w:szCs w:val="17"/>
              </w:rPr>
              <w:t>з</w:t>
            </w:r>
            <w:proofErr w:type="spellEnd"/>
            <w:r w:rsidRPr="00A121C2">
              <w:rPr>
                <w:b/>
                <w:spacing w:val="-3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b/>
                <w:spacing w:val="1"/>
                <w:sz w:val="17"/>
                <w:szCs w:val="17"/>
              </w:rPr>
              <w:t>буџет</w:t>
            </w:r>
            <w:r w:rsidRPr="00A121C2">
              <w:rPr>
                <w:b/>
                <w:sz w:val="17"/>
                <w:szCs w:val="17"/>
              </w:rPr>
              <w:t>а</w:t>
            </w:r>
            <w:proofErr w:type="spellEnd"/>
          </w:p>
        </w:tc>
        <w:tc>
          <w:tcPr>
            <w:tcW w:w="99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 w:line="120" w:lineRule="exact"/>
              <w:rPr>
                <w:sz w:val="12"/>
                <w:szCs w:val="12"/>
              </w:rPr>
            </w:pPr>
          </w:p>
          <w:p w:rsidR="00A121C2" w:rsidRPr="00A121C2" w:rsidRDefault="00A121C2" w:rsidP="00A121C2">
            <w:pPr>
              <w:spacing w:line="250" w:lineRule="auto"/>
              <w:ind w:left="137" w:right="1" w:hanging="108"/>
              <w:rPr>
                <w:sz w:val="17"/>
                <w:szCs w:val="17"/>
              </w:rPr>
            </w:pPr>
            <w:proofErr w:type="spellStart"/>
            <w:r w:rsidRPr="00A121C2">
              <w:rPr>
                <w:b/>
                <w:spacing w:val="1"/>
                <w:sz w:val="17"/>
                <w:szCs w:val="17"/>
              </w:rPr>
              <w:t>И</w:t>
            </w:r>
            <w:r w:rsidRPr="00A121C2">
              <w:rPr>
                <w:b/>
                <w:sz w:val="17"/>
                <w:szCs w:val="17"/>
              </w:rPr>
              <w:t>з</w:t>
            </w:r>
            <w:proofErr w:type="spellEnd"/>
            <w:r w:rsidRPr="00A121C2">
              <w:rPr>
                <w:b/>
                <w:spacing w:val="-4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b/>
                <w:spacing w:val="1"/>
                <w:sz w:val="17"/>
                <w:szCs w:val="17"/>
              </w:rPr>
              <w:t>донаци</w:t>
            </w:r>
            <w:r w:rsidRPr="00A121C2">
              <w:rPr>
                <w:b/>
                <w:sz w:val="17"/>
                <w:szCs w:val="17"/>
              </w:rPr>
              <w:t>ја</w:t>
            </w:r>
            <w:proofErr w:type="spellEnd"/>
            <w:r w:rsidRPr="00A121C2">
              <w:rPr>
                <w:b/>
                <w:sz w:val="17"/>
                <w:szCs w:val="17"/>
              </w:rPr>
              <w:t xml:space="preserve"> и</w:t>
            </w:r>
            <w:r w:rsidRPr="00A121C2">
              <w:rPr>
                <w:b/>
                <w:spacing w:val="-2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b/>
                <w:spacing w:val="1"/>
                <w:sz w:val="17"/>
                <w:szCs w:val="17"/>
              </w:rPr>
              <w:t>помоћ</w:t>
            </w:r>
            <w:r w:rsidRPr="00A121C2">
              <w:rPr>
                <w:b/>
                <w:sz w:val="17"/>
                <w:szCs w:val="17"/>
              </w:rPr>
              <w:t>и</w:t>
            </w:r>
            <w:proofErr w:type="spellEnd"/>
          </w:p>
        </w:tc>
        <w:tc>
          <w:tcPr>
            <w:tcW w:w="99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 w:line="120" w:lineRule="exact"/>
              <w:rPr>
                <w:sz w:val="12"/>
                <w:szCs w:val="12"/>
              </w:rPr>
            </w:pPr>
          </w:p>
          <w:p w:rsidR="00A121C2" w:rsidRPr="00A121C2" w:rsidRDefault="00A121C2" w:rsidP="00A121C2">
            <w:pPr>
              <w:spacing w:line="250" w:lineRule="auto"/>
              <w:ind w:left="233" w:right="29" w:hanging="162"/>
              <w:rPr>
                <w:sz w:val="17"/>
                <w:szCs w:val="17"/>
              </w:rPr>
            </w:pPr>
            <w:proofErr w:type="spellStart"/>
            <w:r w:rsidRPr="00A121C2">
              <w:rPr>
                <w:b/>
                <w:spacing w:val="1"/>
                <w:sz w:val="17"/>
                <w:szCs w:val="17"/>
              </w:rPr>
              <w:t>И</w:t>
            </w:r>
            <w:r w:rsidRPr="00A121C2">
              <w:rPr>
                <w:b/>
                <w:sz w:val="17"/>
                <w:szCs w:val="17"/>
              </w:rPr>
              <w:t>з</w:t>
            </w:r>
            <w:proofErr w:type="spellEnd"/>
            <w:r w:rsidRPr="00A121C2">
              <w:rPr>
                <w:b/>
                <w:spacing w:val="-4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b/>
                <w:spacing w:val="1"/>
                <w:sz w:val="17"/>
                <w:szCs w:val="17"/>
              </w:rPr>
              <w:t>остали</w:t>
            </w:r>
            <w:r w:rsidRPr="00A121C2">
              <w:rPr>
                <w:b/>
                <w:sz w:val="17"/>
                <w:szCs w:val="17"/>
              </w:rPr>
              <w:t>х</w:t>
            </w:r>
            <w:proofErr w:type="spellEnd"/>
            <w:r w:rsidRPr="00A121C2">
              <w:rPr>
                <w:b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b/>
                <w:spacing w:val="1"/>
                <w:sz w:val="17"/>
                <w:szCs w:val="17"/>
              </w:rPr>
              <w:t>и</w:t>
            </w:r>
            <w:r w:rsidRPr="00A121C2">
              <w:rPr>
                <w:b/>
                <w:sz w:val="17"/>
                <w:szCs w:val="17"/>
              </w:rPr>
              <w:t>з</w:t>
            </w:r>
            <w:r w:rsidRPr="00A121C2">
              <w:rPr>
                <w:b/>
                <w:spacing w:val="1"/>
                <w:sz w:val="17"/>
                <w:szCs w:val="17"/>
              </w:rPr>
              <w:t>вор</w:t>
            </w:r>
            <w:r w:rsidRPr="00A121C2">
              <w:rPr>
                <w:b/>
                <w:sz w:val="17"/>
                <w:szCs w:val="17"/>
              </w:rPr>
              <w:t>а</w:t>
            </w:r>
            <w:proofErr w:type="spellEnd"/>
          </w:p>
        </w:tc>
      </w:tr>
      <w:tr w:rsidR="00A121C2" w:rsidRPr="00A121C2" w:rsidTr="00323964">
        <w:trPr>
          <w:trHeight w:hRule="exact" w:val="444"/>
        </w:trPr>
        <w:tc>
          <w:tcPr>
            <w:tcW w:w="80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81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566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111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111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4" w:line="100" w:lineRule="exact"/>
              <w:rPr>
                <w:sz w:val="10"/>
                <w:szCs w:val="10"/>
              </w:rPr>
            </w:pPr>
          </w:p>
          <w:p w:rsidR="00A121C2" w:rsidRPr="00A121C2" w:rsidRDefault="00A121C2" w:rsidP="00A121C2">
            <w:pPr>
              <w:ind w:left="89"/>
              <w:rPr>
                <w:sz w:val="17"/>
                <w:szCs w:val="17"/>
              </w:rPr>
            </w:pPr>
            <w:proofErr w:type="spellStart"/>
            <w:r w:rsidRPr="00A121C2">
              <w:rPr>
                <w:b/>
                <w:spacing w:val="1"/>
                <w:sz w:val="17"/>
                <w:szCs w:val="17"/>
              </w:rPr>
              <w:t>Републик</w:t>
            </w:r>
            <w:r w:rsidRPr="00A121C2">
              <w:rPr>
                <w:b/>
                <w:sz w:val="17"/>
                <w:szCs w:val="17"/>
              </w:rPr>
              <w:t>е</w:t>
            </w:r>
            <w:proofErr w:type="spellEnd"/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 w:line="250" w:lineRule="auto"/>
              <w:ind w:left="149" w:right="44" w:hanging="78"/>
              <w:rPr>
                <w:sz w:val="17"/>
                <w:szCs w:val="17"/>
              </w:rPr>
            </w:pPr>
            <w:proofErr w:type="spellStart"/>
            <w:r w:rsidRPr="00A121C2">
              <w:rPr>
                <w:b/>
                <w:spacing w:val="1"/>
                <w:sz w:val="17"/>
                <w:szCs w:val="17"/>
              </w:rPr>
              <w:t>Аутономн</w:t>
            </w:r>
            <w:r w:rsidRPr="00A121C2">
              <w:rPr>
                <w:b/>
                <w:sz w:val="17"/>
                <w:szCs w:val="17"/>
              </w:rPr>
              <w:t>е</w:t>
            </w:r>
            <w:proofErr w:type="spellEnd"/>
            <w:r w:rsidRPr="00A121C2">
              <w:rPr>
                <w:b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b/>
                <w:spacing w:val="1"/>
                <w:sz w:val="17"/>
                <w:szCs w:val="17"/>
              </w:rPr>
              <w:t>покра</w:t>
            </w:r>
            <w:r w:rsidRPr="00A121C2">
              <w:rPr>
                <w:b/>
                <w:sz w:val="17"/>
                <w:szCs w:val="17"/>
              </w:rPr>
              <w:t>ј</w:t>
            </w:r>
            <w:r w:rsidRPr="00A121C2">
              <w:rPr>
                <w:b/>
                <w:spacing w:val="1"/>
                <w:sz w:val="17"/>
                <w:szCs w:val="17"/>
              </w:rPr>
              <w:t>н</w:t>
            </w:r>
            <w:r w:rsidRPr="00A121C2">
              <w:rPr>
                <w:b/>
                <w:sz w:val="17"/>
                <w:szCs w:val="17"/>
              </w:rPr>
              <w:t>е</w:t>
            </w:r>
            <w:proofErr w:type="spellEnd"/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54" w:right="51"/>
              <w:jc w:val="center"/>
              <w:rPr>
                <w:sz w:val="17"/>
                <w:szCs w:val="17"/>
              </w:rPr>
            </w:pPr>
            <w:proofErr w:type="spellStart"/>
            <w:r w:rsidRPr="00A121C2">
              <w:rPr>
                <w:b/>
                <w:spacing w:val="1"/>
                <w:sz w:val="17"/>
                <w:szCs w:val="17"/>
              </w:rPr>
              <w:t>Општин</w:t>
            </w:r>
            <w:r w:rsidRPr="00A121C2">
              <w:rPr>
                <w:b/>
                <w:sz w:val="17"/>
                <w:szCs w:val="17"/>
              </w:rPr>
              <w:t>е</w:t>
            </w:r>
            <w:proofErr w:type="spellEnd"/>
            <w:r w:rsidRPr="00A121C2">
              <w:rPr>
                <w:b/>
                <w:spacing w:val="-15"/>
                <w:sz w:val="17"/>
                <w:szCs w:val="17"/>
              </w:rPr>
              <w:t xml:space="preserve"> </w:t>
            </w:r>
            <w:r w:rsidRPr="00A121C2">
              <w:rPr>
                <w:b/>
                <w:w w:val="98"/>
                <w:sz w:val="17"/>
                <w:szCs w:val="17"/>
              </w:rPr>
              <w:t>/</w:t>
            </w:r>
          </w:p>
          <w:p w:rsidR="00A121C2" w:rsidRPr="00A121C2" w:rsidRDefault="00A121C2" w:rsidP="00A121C2">
            <w:pPr>
              <w:spacing w:before="8"/>
              <w:ind w:left="249" w:right="247"/>
              <w:jc w:val="center"/>
              <w:rPr>
                <w:sz w:val="17"/>
                <w:szCs w:val="17"/>
              </w:rPr>
            </w:pPr>
            <w:proofErr w:type="spellStart"/>
            <w:r w:rsidRPr="00A121C2">
              <w:rPr>
                <w:b/>
                <w:spacing w:val="1"/>
                <w:w w:val="98"/>
                <w:sz w:val="17"/>
                <w:szCs w:val="17"/>
              </w:rPr>
              <w:t>град</w:t>
            </w:r>
            <w:r w:rsidRPr="00A121C2">
              <w:rPr>
                <w:b/>
                <w:w w:val="98"/>
                <w:sz w:val="17"/>
                <w:szCs w:val="17"/>
              </w:rPr>
              <w:t>а</w:t>
            </w:r>
            <w:proofErr w:type="spellEnd"/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4" w:line="100" w:lineRule="exact"/>
              <w:rPr>
                <w:sz w:val="10"/>
                <w:szCs w:val="10"/>
              </w:rPr>
            </w:pPr>
          </w:p>
          <w:p w:rsidR="00A121C2" w:rsidRPr="00A121C2" w:rsidRDefault="00A121C2" w:rsidP="00A121C2">
            <w:pPr>
              <w:ind w:left="239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ОСС</w:t>
            </w:r>
            <w:r w:rsidRPr="00A121C2">
              <w:rPr>
                <w:b/>
                <w:sz w:val="17"/>
                <w:szCs w:val="17"/>
              </w:rPr>
              <w:t>О</w:t>
            </w:r>
          </w:p>
        </w:tc>
        <w:tc>
          <w:tcPr>
            <w:tcW w:w="99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</w:tr>
      <w:tr w:rsidR="00A121C2" w:rsidRPr="00A121C2" w:rsidTr="00323964">
        <w:trPr>
          <w:trHeight w:hRule="exact" w:val="240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321" w:right="321"/>
              <w:jc w:val="center"/>
              <w:rPr>
                <w:sz w:val="17"/>
                <w:szCs w:val="17"/>
              </w:rPr>
            </w:pPr>
            <w:r w:rsidRPr="00A121C2">
              <w:rPr>
                <w:b/>
                <w:w w:val="98"/>
                <w:sz w:val="17"/>
                <w:szCs w:val="17"/>
              </w:rPr>
              <w:t>1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327" w:right="327"/>
              <w:jc w:val="center"/>
              <w:rPr>
                <w:sz w:val="17"/>
                <w:szCs w:val="17"/>
              </w:rPr>
            </w:pPr>
            <w:r w:rsidRPr="00A121C2">
              <w:rPr>
                <w:b/>
                <w:w w:val="98"/>
                <w:sz w:val="17"/>
                <w:szCs w:val="17"/>
              </w:rPr>
              <w:t>2</w:t>
            </w:r>
          </w:p>
        </w:tc>
        <w:tc>
          <w:tcPr>
            <w:tcW w:w="5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2752" w:right="2753"/>
              <w:jc w:val="center"/>
              <w:rPr>
                <w:sz w:val="17"/>
                <w:szCs w:val="17"/>
              </w:rPr>
            </w:pPr>
            <w:r w:rsidRPr="00A121C2">
              <w:rPr>
                <w:b/>
                <w:w w:val="98"/>
                <w:sz w:val="17"/>
                <w:szCs w:val="17"/>
              </w:rPr>
              <w:t>3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477" w:right="477"/>
              <w:jc w:val="center"/>
              <w:rPr>
                <w:sz w:val="17"/>
                <w:szCs w:val="17"/>
              </w:rPr>
            </w:pPr>
            <w:r w:rsidRPr="00A121C2">
              <w:rPr>
                <w:b/>
                <w:w w:val="98"/>
                <w:sz w:val="17"/>
                <w:szCs w:val="17"/>
              </w:rPr>
              <w:t>4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477" w:right="477"/>
              <w:jc w:val="center"/>
              <w:rPr>
                <w:sz w:val="17"/>
                <w:szCs w:val="17"/>
              </w:rPr>
            </w:pPr>
            <w:r w:rsidRPr="00A121C2">
              <w:rPr>
                <w:b/>
                <w:w w:val="98"/>
                <w:sz w:val="17"/>
                <w:szCs w:val="17"/>
              </w:rPr>
              <w:t>5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417" w:right="417"/>
              <w:jc w:val="center"/>
              <w:rPr>
                <w:sz w:val="17"/>
                <w:szCs w:val="17"/>
              </w:rPr>
            </w:pPr>
            <w:r w:rsidRPr="00A121C2">
              <w:rPr>
                <w:b/>
                <w:w w:val="98"/>
                <w:sz w:val="17"/>
                <w:szCs w:val="17"/>
              </w:rPr>
              <w:t>6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417" w:right="417"/>
              <w:jc w:val="center"/>
              <w:rPr>
                <w:sz w:val="17"/>
                <w:szCs w:val="17"/>
              </w:rPr>
            </w:pPr>
            <w:r w:rsidRPr="00A121C2">
              <w:rPr>
                <w:b/>
                <w:w w:val="98"/>
                <w:sz w:val="17"/>
                <w:szCs w:val="17"/>
              </w:rPr>
              <w:t>7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417" w:right="417"/>
              <w:jc w:val="center"/>
              <w:rPr>
                <w:sz w:val="17"/>
                <w:szCs w:val="17"/>
              </w:rPr>
            </w:pPr>
            <w:r w:rsidRPr="00A121C2">
              <w:rPr>
                <w:b/>
                <w:w w:val="98"/>
                <w:sz w:val="17"/>
                <w:szCs w:val="17"/>
              </w:rPr>
              <w:t>8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417" w:right="417"/>
              <w:jc w:val="center"/>
              <w:rPr>
                <w:sz w:val="17"/>
                <w:szCs w:val="17"/>
              </w:rPr>
            </w:pPr>
            <w:r w:rsidRPr="00A121C2">
              <w:rPr>
                <w:b/>
                <w:w w:val="98"/>
                <w:sz w:val="17"/>
                <w:szCs w:val="17"/>
              </w:rPr>
              <w:t>9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375" w:right="375"/>
              <w:jc w:val="center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w w:val="98"/>
                <w:sz w:val="17"/>
                <w:szCs w:val="17"/>
              </w:rPr>
              <w:t>1</w:t>
            </w:r>
            <w:r w:rsidRPr="00A121C2">
              <w:rPr>
                <w:b/>
                <w:w w:val="98"/>
                <w:sz w:val="17"/>
                <w:szCs w:val="17"/>
              </w:rPr>
              <w:t>0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375" w:right="375"/>
              <w:jc w:val="center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w w:val="98"/>
                <w:sz w:val="17"/>
                <w:szCs w:val="17"/>
              </w:rPr>
              <w:t>1</w:t>
            </w:r>
            <w:r w:rsidRPr="00A121C2">
              <w:rPr>
                <w:b/>
                <w:w w:val="98"/>
                <w:sz w:val="17"/>
                <w:szCs w:val="17"/>
              </w:rPr>
              <w:t>1</w:t>
            </w:r>
          </w:p>
        </w:tc>
      </w:tr>
      <w:tr w:rsidR="00A121C2" w:rsidRPr="00A121C2" w:rsidTr="00323964">
        <w:trPr>
          <w:trHeight w:hRule="exact" w:val="444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4" w:line="100" w:lineRule="exact"/>
              <w:rPr>
                <w:sz w:val="10"/>
                <w:szCs w:val="10"/>
              </w:rPr>
            </w:pPr>
          </w:p>
          <w:p w:rsidR="00A121C2" w:rsidRPr="00A121C2" w:rsidRDefault="00A121C2" w:rsidP="00A121C2">
            <w:pPr>
              <w:ind w:left="227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543</w:t>
            </w:r>
            <w:r w:rsidRPr="00A121C2">
              <w:rPr>
                <w:b/>
                <w:sz w:val="17"/>
                <w:szCs w:val="17"/>
              </w:rPr>
              <w:t>6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5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 w:line="250" w:lineRule="auto"/>
              <w:ind w:left="11" w:right="57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ТЕКУЋ</w:t>
            </w:r>
            <w:r w:rsidRPr="00A121C2">
              <w:rPr>
                <w:b/>
                <w:sz w:val="17"/>
                <w:szCs w:val="17"/>
              </w:rPr>
              <w:t>И</w:t>
            </w:r>
            <w:r w:rsidRPr="00A121C2">
              <w:rPr>
                <w:b/>
                <w:spacing w:val="-15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w w:val="98"/>
                <w:sz w:val="17"/>
                <w:szCs w:val="17"/>
              </w:rPr>
              <w:t>ПРИХОД</w:t>
            </w:r>
            <w:r w:rsidRPr="00A121C2">
              <w:rPr>
                <w:b/>
                <w:w w:val="98"/>
                <w:sz w:val="17"/>
                <w:szCs w:val="17"/>
              </w:rPr>
              <w:t>И</w:t>
            </w:r>
            <w:r w:rsidRPr="00A121C2">
              <w:rPr>
                <w:b/>
                <w:spacing w:val="1"/>
                <w:w w:val="98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И</w:t>
            </w:r>
            <w:r w:rsidRPr="00A121C2">
              <w:rPr>
                <w:b/>
                <w:spacing w:val="-3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w w:val="98"/>
                <w:sz w:val="17"/>
                <w:szCs w:val="17"/>
              </w:rPr>
              <w:t>ПРИМАЊ</w:t>
            </w:r>
            <w:r w:rsidRPr="00A121C2">
              <w:rPr>
                <w:b/>
                <w:w w:val="98"/>
                <w:sz w:val="17"/>
                <w:szCs w:val="17"/>
              </w:rPr>
              <w:t>А</w:t>
            </w:r>
            <w:r w:rsidRPr="00A121C2">
              <w:rPr>
                <w:b/>
                <w:spacing w:val="2"/>
                <w:w w:val="98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О</w:t>
            </w:r>
            <w:r w:rsidRPr="00A121C2">
              <w:rPr>
                <w:b/>
                <w:sz w:val="17"/>
                <w:szCs w:val="17"/>
              </w:rPr>
              <w:t>Д</w:t>
            </w:r>
            <w:r w:rsidRPr="00A121C2">
              <w:rPr>
                <w:b/>
                <w:spacing w:val="-5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ПРОДАЈ</w:t>
            </w:r>
            <w:r w:rsidRPr="00A121C2">
              <w:rPr>
                <w:b/>
                <w:sz w:val="17"/>
                <w:szCs w:val="17"/>
              </w:rPr>
              <w:t>Е</w:t>
            </w:r>
            <w:r w:rsidRPr="00A121C2">
              <w:rPr>
                <w:b/>
                <w:spacing w:val="-16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НЕФИНАНСИЈСК</w:t>
            </w:r>
            <w:r w:rsidRPr="00A121C2">
              <w:rPr>
                <w:b/>
                <w:sz w:val="17"/>
                <w:szCs w:val="17"/>
              </w:rPr>
              <w:t xml:space="preserve">Е </w:t>
            </w:r>
            <w:r w:rsidRPr="00A121C2">
              <w:rPr>
                <w:b/>
                <w:spacing w:val="1"/>
                <w:w w:val="98"/>
                <w:sz w:val="17"/>
                <w:szCs w:val="17"/>
              </w:rPr>
              <w:t>ИМОВИН</w:t>
            </w:r>
            <w:r w:rsidRPr="00A121C2">
              <w:rPr>
                <w:b/>
                <w:w w:val="98"/>
                <w:sz w:val="17"/>
                <w:szCs w:val="17"/>
              </w:rPr>
              <w:t>Е</w:t>
            </w:r>
            <w:r w:rsidRPr="00A121C2">
              <w:rPr>
                <w:b/>
                <w:spacing w:val="1"/>
                <w:w w:val="98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(</w:t>
            </w:r>
            <w:r w:rsidRPr="00A121C2">
              <w:rPr>
                <w:b/>
                <w:spacing w:val="1"/>
                <w:sz w:val="17"/>
                <w:szCs w:val="17"/>
              </w:rPr>
              <w:t>5001</w:t>
            </w:r>
            <w:r w:rsidRPr="00A121C2">
              <w:rPr>
                <w:b/>
                <w:sz w:val="17"/>
                <w:szCs w:val="17"/>
              </w:rPr>
              <w:t>)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4" w:line="100" w:lineRule="exact"/>
              <w:rPr>
                <w:sz w:val="10"/>
                <w:szCs w:val="10"/>
              </w:rPr>
            </w:pPr>
          </w:p>
          <w:p w:rsidR="00A121C2" w:rsidRPr="00A121C2" w:rsidRDefault="00A121C2" w:rsidP="00A121C2">
            <w:pPr>
              <w:ind w:left="539" w:right="-28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142</w:t>
            </w:r>
            <w:r w:rsidRPr="00A121C2">
              <w:rPr>
                <w:b/>
                <w:sz w:val="17"/>
                <w:szCs w:val="17"/>
              </w:rPr>
              <w:t>.</w:t>
            </w:r>
            <w:r w:rsidRPr="00A121C2">
              <w:rPr>
                <w:b/>
                <w:spacing w:val="1"/>
                <w:sz w:val="17"/>
                <w:szCs w:val="17"/>
              </w:rPr>
              <w:t>73</w:t>
            </w:r>
            <w:r w:rsidRPr="00A121C2">
              <w:rPr>
                <w:b/>
                <w:sz w:val="17"/>
                <w:szCs w:val="17"/>
              </w:rPr>
              <w:t>4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4" w:line="100" w:lineRule="exact"/>
              <w:rPr>
                <w:sz w:val="10"/>
                <w:szCs w:val="10"/>
              </w:rPr>
            </w:pPr>
          </w:p>
          <w:p w:rsidR="00A121C2" w:rsidRPr="00A121C2" w:rsidRDefault="00A121C2" w:rsidP="00A121C2">
            <w:pPr>
              <w:ind w:left="539" w:right="-28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129</w:t>
            </w:r>
            <w:r w:rsidRPr="00A121C2">
              <w:rPr>
                <w:b/>
                <w:sz w:val="17"/>
                <w:szCs w:val="17"/>
              </w:rPr>
              <w:t>.</w:t>
            </w:r>
            <w:r w:rsidRPr="00A121C2">
              <w:rPr>
                <w:b/>
                <w:spacing w:val="1"/>
                <w:sz w:val="17"/>
                <w:szCs w:val="17"/>
              </w:rPr>
              <w:t>25</w:t>
            </w:r>
            <w:r w:rsidRPr="00A121C2">
              <w:rPr>
                <w:b/>
                <w:sz w:val="17"/>
                <w:szCs w:val="17"/>
              </w:rPr>
              <w:t>1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4" w:line="100" w:lineRule="exact"/>
              <w:rPr>
                <w:sz w:val="10"/>
                <w:szCs w:val="10"/>
              </w:rPr>
            </w:pPr>
          </w:p>
          <w:p w:rsidR="00A121C2" w:rsidRPr="00A121C2" w:rsidRDefault="00A121C2" w:rsidP="00A121C2">
            <w:pPr>
              <w:ind w:left="419" w:right="-28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104</w:t>
            </w:r>
            <w:r w:rsidRPr="00A121C2">
              <w:rPr>
                <w:b/>
                <w:sz w:val="17"/>
                <w:szCs w:val="17"/>
              </w:rPr>
              <w:t>.</w:t>
            </w:r>
            <w:r w:rsidRPr="00A121C2">
              <w:rPr>
                <w:b/>
                <w:spacing w:val="1"/>
                <w:sz w:val="17"/>
                <w:szCs w:val="17"/>
              </w:rPr>
              <w:t>32</w:t>
            </w:r>
            <w:r w:rsidRPr="00A121C2">
              <w:rPr>
                <w:b/>
                <w:sz w:val="17"/>
                <w:szCs w:val="17"/>
              </w:rPr>
              <w:t>6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4" w:line="100" w:lineRule="exact"/>
              <w:rPr>
                <w:sz w:val="10"/>
                <w:szCs w:val="10"/>
              </w:rPr>
            </w:pPr>
          </w:p>
          <w:p w:rsidR="00A121C2" w:rsidRPr="00A121C2" w:rsidRDefault="00A121C2" w:rsidP="00A121C2">
            <w:pPr>
              <w:ind w:left="503" w:right="-28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16</w:t>
            </w:r>
            <w:r w:rsidRPr="00A121C2">
              <w:rPr>
                <w:b/>
                <w:sz w:val="17"/>
                <w:szCs w:val="17"/>
              </w:rPr>
              <w:t>.</w:t>
            </w:r>
            <w:r w:rsidRPr="00A121C2">
              <w:rPr>
                <w:b/>
                <w:spacing w:val="1"/>
                <w:sz w:val="17"/>
                <w:szCs w:val="17"/>
              </w:rPr>
              <w:t>81</w:t>
            </w:r>
            <w:r w:rsidRPr="00A121C2">
              <w:rPr>
                <w:b/>
                <w:sz w:val="17"/>
                <w:szCs w:val="17"/>
              </w:rPr>
              <w:t>2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4" w:line="100" w:lineRule="exact"/>
              <w:rPr>
                <w:sz w:val="10"/>
                <w:szCs w:val="10"/>
              </w:rPr>
            </w:pPr>
          </w:p>
          <w:p w:rsidR="00A121C2" w:rsidRPr="00A121C2" w:rsidRDefault="00A121C2" w:rsidP="00A121C2">
            <w:pPr>
              <w:ind w:left="587" w:right="-44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8</w:t>
            </w:r>
            <w:r w:rsidRPr="00A121C2">
              <w:rPr>
                <w:b/>
                <w:sz w:val="17"/>
                <w:szCs w:val="17"/>
              </w:rPr>
              <w:t>.</w:t>
            </w:r>
            <w:r w:rsidRPr="00A121C2">
              <w:rPr>
                <w:b/>
                <w:spacing w:val="1"/>
                <w:sz w:val="17"/>
                <w:szCs w:val="17"/>
              </w:rPr>
              <w:t>11</w:t>
            </w:r>
            <w:r w:rsidRPr="00A121C2">
              <w:rPr>
                <w:b/>
                <w:sz w:val="17"/>
                <w:szCs w:val="17"/>
              </w:rPr>
              <w:t>3</w:t>
            </w:r>
          </w:p>
        </w:tc>
      </w:tr>
      <w:tr w:rsidR="00A121C2" w:rsidRPr="00A121C2" w:rsidTr="00323964">
        <w:trPr>
          <w:trHeight w:hRule="exact" w:val="444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4" w:line="100" w:lineRule="exact"/>
              <w:rPr>
                <w:sz w:val="10"/>
                <w:szCs w:val="10"/>
              </w:rPr>
            </w:pPr>
          </w:p>
          <w:p w:rsidR="00A121C2" w:rsidRPr="00A121C2" w:rsidRDefault="00A121C2" w:rsidP="00A121C2">
            <w:pPr>
              <w:ind w:left="227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543</w:t>
            </w:r>
            <w:r w:rsidRPr="00A121C2">
              <w:rPr>
                <w:b/>
                <w:sz w:val="17"/>
                <w:szCs w:val="17"/>
              </w:rPr>
              <w:t>7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5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 w:line="250" w:lineRule="auto"/>
              <w:ind w:left="11" w:right="198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ТЕКУЋ</w:t>
            </w:r>
            <w:r w:rsidRPr="00A121C2">
              <w:rPr>
                <w:b/>
                <w:sz w:val="17"/>
                <w:szCs w:val="17"/>
              </w:rPr>
              <w:t>И</w:t>
            </w:r>
            <w:r w:rsidRPr="00A121C2">
              <w:rPr>
                <w:b/>
                <w:spacing w:val="-15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РАСХОД</w:t>
            </w:r>
            <w:r w:rsidRPr="00A121C2">
              <w:rPr>
                <w:b/>
                <w:sz w:val="17"/>
                <w:szCs w:val="17"/>
              </w:rPr>
              <w:t>И</w:t>
            </w:r>
            <w:r w:rsidRPr="00A121C2">
              <w:rPr>
                <w:b/>
                <w:spacing w:val="-17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И</w:t>
            </w:r>
            <w:r w:rsidRPr="00A121C2">
              <w:rPr>
                <w:b/>
                <w:spacing w:val="-3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И</w:t>
            </w:r>
            <w:r w:rsidRPr="00A121C2">
              <w:rPr>
                <w:b/>
                <w:sz w:val="17"/>
                <w:szCs w:val="17"/>
              </w:rPr>
              <w:t>З</w:t>
            </w:r>
            <w:r w:rsidRPr="00A121C2">
              <w:rPr>
                <w:b/>
                <w:spacing w:val="1"/>
                <w:sz w:val="17"/>
                <w:szCs w:val="17"/>
              </w:rPr>
              <w:t>ДАЦ</w:t>
            </w:r>
            <w:r w:rsidRPr="00A121C2">
              <w:rPr>
                <w:b/>
                <w:sz w:val="17"/>
                <w:szCs w:val="17"/>
              </w:rPr>
              <w:t>И</w:t>
            </w:r>
            <w:r w:rsidRPr="00A121C2">
              <w:rPr>
                <w:b/>
                <w:spacing w:val="-14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ЗА</w:t>
            </w:r>
            <w:r w:rsidRPr="00A121C2">
              <w:rPr>
                <w:b/>
                <w:spacing w:val="-3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w w:val="98"/>
                <w:sz w:val="17"/>
                <w:szCs w:val="17"/>
              </w:rPr>
              <w:t>НЕФИНАНСИЈСК</w:t>
            </w:r>
            <w:r w:rsidRPr="00A121C2">
              <w:rPr>
                <w:b/>
                <w:w w:val="98"/>
                <w:sz w:val="17"/>
                <w:szCs w:val="17"/>
              </w:rPr>
              <w:t>У</w:t>
            </w:r>
            <w:r w:rsidRPr="00A121C2">
              <w:rPr>
                <w:b/>
                <w:spacing w:val="1"/>
                <w:w w:val="98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ИМОВИН</w:t>
            </w:r>
            <w:r w:rsidRPr="00A121C2">
              <w:rPr>
                <w:b/>
                <w:sz w:val="17"/>
                <w:szCs w:val="17"/>
              </w:rPr>
              <w:t>У (</w:t>
            </w:r>
            <w:r w:rsidRPr="00A121C2">
              <w:rPr>
                <w:b/>
                <w:spacing w:val="1"/>
                <w:sz w:val="17"/>
                <w:szCs w:val="17"/>
              </w:rPr>
              <w:t>5172</w:t>
            </w:r>
            <w:r w:rsidRPr="00A121C2">
              <w:rPr>
                <w:b/>
                <w:sz w:val="17"/>
                <w:szCs w:val="17"/>
              </w:rPr>
              <w:t>)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4" w:line="100" w:lineRule="exact"/>
              <w:rPr>
                <w:sz w:val="10"/>
                <w:szCs w:val="10"/>
              </w:rPr>
            </w:pPr>
          </w:p>
          <w:p w:rsidR="00A121C2" w:rsidRPr="00A121C2" w:rsidRDefault="00A121C2" w:rsidP="00A121C2">
            <w:pPr>
              <w:ind w:left="539" w:right="-28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142</w:t>
            </w:r>
            <w:r w:rsidRPr="00A121C2">
              <w:rPr>
                <w:b/>
                <w:sz w:val="17"/>
                <w:szCs w:val="17"/>
              </w:rPr>
              <w:t>.</w:t>
            </w:r>
            <w:r w:rsidRPr="00A121C2">
              <w:rPr>
                <w:b/>
                <w:spacing w:val="1"/>
                <w:sz w:val="17"/>
                <w:szCs w:val="17"/>
              </w:rPr>
              <w:t>73</w:t>
            </w:r>
            <w:r w:rsidRPr="00A121C2">
              <w:rPr>
                <w:b/>
                <w:sz w:val="17"/>
                <w:szCs w:val="17"/>
              </w:rPr>
              <w:t>4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4" w:line="100" w:lineRule="exact"/>
              <w:rPr>
                <w:sz w:val="10"/>
                <w:szCs w:val="10"/>
              </w:rPr>
            </w:pPr>
          </w:p>
          <w:p w:rsidR="00A121C2" w:rsidRPr="00A121C2" w:rsidRDefault="00A121C2" w:rsidP="00A121C2">
            <w:pPr>
              <w:ind w:left="539" w:right="-28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128</w:t>
            </w:r>
            <w:r w:rsidRPr="00A121C2">
              <w:rPr>
                <w:b/>
                <w:sz w:val="17"/>
                <w:szCs w:val="17"/>
              </w:rPr>
              <w:t>.</w:t>
            </w:r>
            <w:r w:rsidRPr="00A121C2">
              <w:rPr>
                <w:b/>
                <w:spacing w:val="1"/>
                <w:sz w:val="17"/>
                <w:szCs w:val="17"/>
              </w:rPr>
              <w:t>78</w:t>
            </w:r>
            <w:r w:rsidRPr="00A121C2">
              <w:rPr>
                <w:b/>
                <w:sz w:val="17"/>
                <w:szCs w:val="17"/>
              </w:rPr>
              <w:t>9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4" w:line="100" w:lineRule="exact"/>
              <w:rPr>
                <w:sz w:val="10"/>
                <w:szCs w:val="10"/>
              </w:rPr>
            </w:pPr>
          </w:p>
          <w:p w:rsidR="00A121C2" w:rsidRPr="00A121C2" w:rsidRDefault="00A121C2" w:rsidP="00A121C2">
            <w:pPr>
              <w:ind w:left="419" w:right="-28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104</w:t>
            </w:r>
            <w:r w:rsidRPr="00A121C2">
              <w:rPr>
                <w:b/>
                <w:sz w:val="17"/>
                <w:szCs w:val="17"/>
              </w:rPr>
              <w:t>.</w:t>
            </w:r>
            <w:r w:rsidRPr="00A121C2">
              <w:rPr>
                <w:b/>
                <w:spacing w:val="1"/>
                <w:sz w:val="17"/>
                <w:szCs w:val="17"/>
              </w:rPr>
              <w:t>32</w:t>
            </w:r>
            <w:r w:rsidRPr="00A121C2">
              <w:rPr>
                <w:b/>
                <w:sz w:val="17"/>
                <w:szCs w:val="17"/>
              </w:rPr>
              <w:t>6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4" w:line="100" w:lineRule="exact"/>
              <w:rPr>
                <w:sz w:val="10"/>
                <w:szCs w:val="10"/>
              </w:rPr>
            </w:pPr>
          </w:p>
          <w:p w:rsidR="00A121C2" w:rsidRPr="00A121C2" w:rsidRDefault="00A121C2" w:rsidP="00A121C2">
            <w:pPr>
              <w:ind w:left="503" w:right="-28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16</w:t>
            </w:r>
            <w:r w:rsidRPr="00A121C2">
              <w:rPr>
                <w:b/>
                <w:sz w:val="17"/>
                <w:szCs w:val="17"/>
              </w:rPr>
              <w:t>.</w:t>
            </w:r>
            <w:r w:rsidRPr="00A121C2">
              <w:rPr>
                <w:b/>
                <w:spacing w:val="1"/>
                <w:sz w:val="17"/>
                <w:szCs w:val="17"/>
              </w:rPr>
              <w:t>81</w:t>
            </w:r>
            <w:r w:rsidRPr="00A121C2">
              <w:rPr>
                <w:b/>
                <w:sz w:val="17"/>
                <w:szCs w:val="17"/>
              </w:rPr>
              <w:t>2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4" w:line="100" w:lineRule="exact"/>
              <w:rPr>
                <w:sz w:val="10"/>
                <w:szCs w:val="10"/>
              </w:rPr>
            </w:pPr>
          </w:p>
          <w:p w:rsidR="00A121C2" w:rsidRPr="00A121C2" w:rsidRDefault="00A121C2" w:rsidP="00A121C2">
            <w:pPr>
              <w:ind w:left="587" w:right="-44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7</w:t>
            </w:r>
            <w:r w:rsidRPr="00A121C2">
              <w:rPr>
                <w:b/>
                <w:sz w:val="17"/>
                <w:szCs w:val="17"/>
              </w:rPr>
              <w:t>.</w:t>
            </w:r>
            <w:r w:rsidRPr="00A121C2">
              <w:rPr>
                <w:b/>
                <w:spacing w:val="1"/>
                <w:sz w:val="17"/>
                <w:szCs w:val="17"/>
              </w:rPr>
              <w:t>65</w:t>
            </w:r>
            <w:r w:rsidRPr="00A121C2">
              <w:rPr>
                <w:b/>
                <w:sz w:val="17"/>
                <w:szCs w:val="17"/>
              </w:rPr>
              <w:t>1</w:t>
            </w:r>
          </w:p>
        </w:tc>
      </w:tr>
      <w:tr w:rsidR="00A121C2" w:rsidRPr="00A121C2" w:rsidTr="00323964">
        <w:trPr>
          <w:trHeight w:hRule="exact" w:val="240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227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543</w:t>
            </w:r>
            <w:r w:rsidRPr="00A121C2">
              <w:rPr>
                <w:b/>
                <w:sz w:val="17"/>
                <w:szCs w:val="17"/>
              </w:rPr>
              <w:t>8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5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1"/>
              <w:rPr>
                <w:sz w:val="17"/>
                <w:szCs w:val="17"/>
              </w:rPr>
            </w:pPr>
            <w:proofErr w:type="spellStart"/>
            <w:r w:rsidRPr="00A121C2">
              <w:rPr>
                <w:b/>
                <w:spacing w:val="1"/>
                <w:sz w:val="17"/>
                <w:szCs w:val="17"/>
              </w:rPr>
              <w:t>Виша</w:t>
            </w:r>
            <w:r w:rsidRPr="00A121C2">
              <w:rPr>
                <w:b/>
                <w:sz w:val="17"/>
                <w:szCs w:val="17"/>
              </w:rPr>
              <w:t>к</w:t>
            </w:r>
            <w:proofErr w:type="spellEnd"/>
            <w:r w:rsidRPr="00A121C2">
              <w:rPr>
                <w:b/>
                <w:spacing w:val="-11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b/>
                <w:spacing w:val="1"/>
                <w:sz w:val="17"/>
                <w:szCs w:val="17"/>
              </w:rPr>
              <w:t>приход</w:t>
            </w:r>
            <w:r w:rsidRPr="00A121C2">
              <w:rPr>
                <w:b/>
                <w:sz w:val="17"/>
                <w:szCs w:val="17"/>
              </w:rPr>
              <w:t>а</w:t>
            </w:r>
            <w:proofErr w:type="spellEnd"/>
            <w:r w:rsidRPr="00A121C2">
              <w:rPr>
                <w:b/>
                <w:spacing w:val="-13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и</w:t>
            </w:r>
            <w:r w:rsidRPr="00A121C2">
              <w:rPr>
                <w:b/>
                <w:spacing w:val="-2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b/>
                <w:spacing w:val="1"/>
                <w:sz w:val="17"/>
                <w:szCs w:val="17"/>
              </w:rPr>
              <w:t>примањ</w:t>
            </w:r>
            <w:r w:rsidRPr="00A121C2">
              <w:rPr>
                <w:b/>
                <w:sz w:val="17"/>
                <w:szCs w:val="17"/>
              </w:rPr>
              <w:t>а</w:t>
            </w:r>
            <w:proofErr w:type="spellEnd"/>
            <w:r w:rsidRPr="00A121C2">
              <w:rPr>
                <w:b/>
                <w:spacing w:val="-14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-</w:t>
            </w:r>
            <w:r w:rsidRPr="00A121C2">
              <w:rPr>
                <w:b/>
                <w:spacing w:val="-2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b/>
                <w:spacing w:val="1"/>
                <w:sz w:val="17"/>
                <w:szCs w:val="17"/>
              </w:rPr>
              <w:t>буџетск</w:t>
            </w:r>
            <w:r w:rsidRPr="00A121C2">
              <w:rPr>
                <w:b/>
                <w:sz w:val="17"/>
                <w:szCs w:val="17"/>
              </w:rPr>
              <w:t>и</w:t>
            </w:r>
            <w:proofErr w:type="spellEnd"/>
            <w:r w:rsidRPr="00A121C2">
              <w:rPr>
                <w:b/>
                <w:spacing w:val="-14"/>
                <w:sz w:val="17"/>
                <w:szCs w:val="17"/>
              </w:rPr>
              <w:t xml:space="preserve"> </w:t>
            </w:r>
            <w:proofErr w:type="spellStart"/>
            <w:r w:rsidRPr="00A121C2">
              <w:rPr>
                <w:b/>
                <w:spacing w:val="1"/>
                <w:sz w:val="17"/>
                <w:szCs w:val="17"/>
              </w:rPr>
              <w:t>суфици</w:t>
            </w:r>
            <w:r w:rsidRPr="00A121C2">
              <w:rPr>
                <w:b/>
                <w:sz w:val="17"/>
                <w:szCs w:val="17"/>
              </w:rPr>
              <w:t>т</w:t>
            </w:r>
            <w:proofErr w:type="spellEnd"/>
            <w:r w:rsidRPr="00A121C2">
              <w:rPr>
                <w:b/>
                <w:spacing w:val="-13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(</w:t>
            </w:r>
            <w:r w:rsidRPr="00A121C2">
              <w:rPr>
                <w:b/>
                <w:spacing w:val="1"/>
                <w:sz w:val="17"/>
                <w:szCs w:val="17"/>
              </w:rPr>
              <w:t>543</w:t>
            </w:r>
            <w:r w:rsidRPr="00A121C2">
              <w:rPr>
                <w:b/>
                <w:sz w:val="17"/>
                <w:szCs w:val="17"/>
              </w:rPr>
              <w:t>6</w:t>
            </w:r>
            <w:r w:rsidRPr="00A121C2">
              <w:rPr>
                <w:b/>
                <w:spacing w:val="-8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-</w:t>
            </w:r>
            <w:r w:rsidRPr="00A121C2">
              <w:rPr>
                <w:b/>
                <w:spacing w:val="-2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5437</w:t>
            </w:r>
            <w:r w:rsidRPr="00A121C2">
              <w:rPr>
                <w:b/>
                <w:sz w:val="17"/>
                <w:szCs w:val="17"/>
              </w:rPr>
              <w:t>)</w:t>
            </w:r>
            <w:r w:rsidRPr="00A121C2">
              <w:rPr>
                <w:b/>
                <w:spacing w:val="-8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&gt;</w:t>
            </w:r>
            <w:r w:rsidRPr="00A121C2">
              <w:rPr>
                <w:b/>
                <w:spacing w:val="-2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w w:val="98"/>
                <w:sz w:val="17"/>
                <w:szCs w:val="17"/>
              </w:rPr>
              <w:t>46</w:t>
            </w:r>
            <w:r w:rsidRPr="00A121C2">
              <w:rPr>
                <w:b/>
                <w:w w:val="98"/>
                <w:sz w:val="17"/>
                <w:szCs w:val="17"/>
              </w:rPr>
              <w:t>2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w w:val="98"/>
                <w:sz w:val="17"/>
                <w:szCs w:val="17"/>
              </w:rPr>
              <w:t>46</w:t>
            </w:r>
            <w:r w:rsidRPr="00A121C2">
              <w:rPr>
                <w:b/>
                <w:w w:val="98"/>
                <w:sz w:val="17"/>
                <w:szCs w:val="17"/>
              </w:rPr>
              <w:t>2</w:t>
            </w:r>
          </w:p>
        </w:tc>
      </w:tr>
      <w:tr w:rsidR="00A121C2" w:rsidRPr="00A121C2" w:rsidTr="00323964">
        <w:trPr>
          <w:trHeight w:hRule="exact" w:val="240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227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544</w:t>
            </w:r>
            <w:r w:rsidRPr="00A121C2">
              <w:rPr>
                <w:b/>
                <w:sz w:val="17"/>
                <w:szCs w:val="17"/>
              </w:rPr>
              <w:t>4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5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left="11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sz w:val="17"/>
                <w:szCs w:val="17"/>
              </w:rPr>
              <w:t>ВИША</w:t>
            </w:r>
            <w:r w:rsidRPr="00A121C2">
              <w:rPr>
                <w:b/>
                <w:sz w:val="17"/>
                <w:szCs w:val="17"/>
              </w:rPr>
              <w:t>К</w:t>
            </w:r>
            <w:r w:rsidRPr="00A121C2">
              <w:rPr>
                <w:b/>
                <w:spacing w:val="-14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w w:val="98"/>
                <w:sz w:val="17"/>
                <w:szCs w:val="17"/>
              </w:rPr>
              <w:t>НОВЧАНИ</w:t>
            </w:r>
            <w:r w:rsidRPr="00A121C2">
              <w:rPr>
                <w:b/>
                <w:w w:val="98"/>
                <w:sz w:val="17"/>
                <w:szCs w:val="17"/>
              </w:rPr>
              <w:t>Х</w:t>
            </w:r>
            <w:r w:rsidRPr="00A121C2">
              <w:rPr>
                <w:b/>
                <w:spacing w:val="2"/>
                <w:w w:val="98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ПРИЛИВ</w:t>
            </w:r>
            <w:r w:rsidRPr="00A121C2">
              <w:rPr>
                <w:b/>
                <w:sz w:val="17"/>
                <w:szCs w:val="17"/>
              </w:rPr>
              <w:t>А</w:t>
            </w:r>
            <w:r w:rsidRPr="00A121C2">
              <w:rPr>
                <w:b/>
                <w:spacing w:val="-16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(</w:t>
            </w:r>
            <w:r w:rsidRPr="00A121C2">
              <w:rPr>
                <w:b/>
                <w:spacing w:val="1"/>
                <w:sz w:val="17"/>
                <w:szCs w:val="17"/>
              </w:rPr>
              <w:t>517</w:t>
            </w:r>
            <w:r w:rsidRPr="00A121C2">
              <w:rPr>
                <w:b/>
                <w:sz w:val="17"/>
                <w:szCs w:val="17"/>
              </w:rPr>
              <w:t>1</w:t>
            </w:r>
            <w:r w:rsidRPr="00A121C2">
              <w:rPr>
                <w:b/>
                <w:spacing w:val="-8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-</w:t>
            </w:r>
            <w:r w:rsidRPr="00A121C2">
              <w:rPr>
                <w:b/>
                <w:spacing w:val="-2"/>
                <w:sz w:val="17"/>
                <w:szCs w:val="17"/>
              </w:rPr>
              <w:t xml:space="preserve"> </w:t>
            </w:r>
            <w:r w:rsidRPr="00A121C2">
              <w:rPr>
                <w:b/>
                <w:spacing w:val="1"/>
                <w:sz w:val="17"/>
                <w:szCs w:val="17"/>
              </w:rPr>
              <w:t>5435</w:t>
            </w:r>
            <w:r w:rsidRPr="00A121C2">
              <w:rPr>
                <w:b/>
                <w:sz w:val="17"/>
                <w:szCs w:val="17"/>
              </w:rPr>
              <w:t>)</w:t>
            </w:r>
            <w:r w:rsidRPr="00A121C2">
              <w:rPr>
                <w:b/>
                <w:spacing w:val="-8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&gt;</w:t>
            </w:r>
            <w:r w:rsidRPr="00A121C2">
              <w:rPr>
                <w:b/>
                <w:spacing w:val="-2"/>
                <w:sz w:val="17"/>
                <w:szCs w:val="17"/>
              </w:rPr>
              <w:t xml:space="preserve"> </w:t>
            </w:r>
            <w:r w:rsidRPr="00A121C2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w w:val="98"/>
                <w:sz w:val="17"/>
                <w:szCs w:val="17"/>
              </w:rPr>
              <w:t>46</w:t>
            </w:r>
            <w:r w:rsidRPr="00A121C2">
              <w:rPr>
                <w:b/>
                <w:w w:val="98"/>
                <w:sz w:val="17"/>
                <w:szCs w:val="17"/>
              </w:rPr>
              <w:t>2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Pr="00A121C2" w:rsidRDefault="00A121C2" w:rsidP="00A121C2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 w:rsidRPr="00A121C2">
              <w:rPr>
                <w:b/>
                <w:spacing w:val="1"/>
                <w:w w:val="98"/>
                <w:sz w:val="17"/>
                <w:szCs w:val="17"/>
              </w:rPr>
              <w:t>46</w:t>
            </w:r>
            <w:r w:rsidRPr="00A121C2">
              <w:rPr>
                <w:b/>
                <w:w w:val="98"/>
                <w:sz w:val="17"/>
                <w:szCs w:val="17"/>
              </w:rPr>
              <w:t>2</w:t>
            </w:r>
          </w:p>
        </w:tc>
      </w:tr>
    </w:tbl>
    <w:p w:rsidR="00A121C2" w:rsidRPr="00A121C2" w:rsidRDefault="00A121C2" w:rsidP="00A121C2">
      <w:pPr>
        <w:spacing w:before="3" w:line="220" w:lineRule="exact"/>
        <w:rPr>
          <w:sz w:val="22"/>
          <w:szCs w:val="22"/>
        </w:rPr>
      </w:pPr>
    </w:p>
    <w:p w:rsidR="00A121C2" w:rsidRPr="00A121C2" w:rsidRDefault="009A47A6" w:rsidP="00A121C2">
      <w:pPr>
        <w:spacing w:before="37" w:line="200" w:lineRule="exact"/>
        <w:ind w:left="142"/>
        <w:rPr>
          <w:sz w:val="19"/>
          <w:szCs w:val="19"/>
        </w:rPr>
      </w:pPr>
      <w:r>
        <w:pict>
          <v:group id="_x0000_s1038" style="position:absolute;left:0;text-align:left;margin-left:207.1pt;margin-top:26.4pt;width:172.85pt;height:0;z-index:-251656704;mso-position-horizontal-relative:page" coordorigin="4142,528" coordsize="3457,0">
            <v:shape id="_x0000_s1039" style="position:absolute;left:4142;top:528;width:3457;height:0" coordorigin="4142,528" coordsize="3457,0" path="m4142,528r3457,e" filled="f" strokeweight=".13897mm">
              <v:path arrowok="t"/>
            </v:shape>
            <w10:wrap anchorx="page"/>
          </v:group>
        </w:pict>
      </w:r>
      <w:r>
        <w:pict>
          <v:group id="_x0000_s1040" style="position:absolute;left:0;text-align:left;margin-left:450.55pt;margin-top:26.4pt;width:110.45pt;height:0;z-index:-251655680;mso-position-horizontal-relative:page" coordorigin="9011,528" coordsize="2208,0">
            <v:shape id="_x0000_s1041" style="position:absolute;left:9011;top:528;width:2208;height:0" coordorigin="9011,528" coordsize="2208,0" path="m9011,528r2208,e" filled="f" strokeweight=".13897mm">
              <v:path arrowok="t"/>
            </v:shape>
            <w10:wrap anchorx="page"/>
          </v:group>
        </w:pict>
      </w:r>
      <w:proofErr w:type="spellStart"/>
      <w:r w:rsidR="00A121C2" w:rsidRPr="00A121C2">
        <w:rPr>
          <w:spacing w:val="1"/>
          <w:position w:val="-1"/>
          <w:sz w:val="19"/>
          <w:szCs w:val="19"/>
        </w:rPr>
        <w:t>Да</w:t>
      </w:r>
      <w:r w:rsidR="00A121C2" w:rsidRPr="00A121C2">
        <w:rPr>
          <w:position w:val="-1"/>
          <w:sz w:val="19"/>
          <w:szCs w:val="19"/>
        </w:rPr>
        <w:t>т</w:t>
      </w:r>
      <w:r w:rsidR="00A121C2" w:rsidRPr="00A121C2">
        <w:rPr>
          <w:spacing w:val="1"/>
          <w:position w:val="-1"/>
          <w:sz w:val="19"/>
          <w:szCs w:val="19"/>
        </w:rPr>
        <w:t>у</w:t>
      </w:r>
      <w:r w:rsidR="00A121C2" w:rsidRPr="00A121C2">
        <w:rPr>
          <w:position w:val="-1"/>
          <w:sz w:val="19"/>
          <w:szCs w:val="19"/>
        </w:rPr>
        <w:t>м</w:t>
      </w:r>
      <w:proofErr w:type="spellEnd"/>
      <w:r w:rsidR="00A121C2" w:rsidRPr="00A121C2">
        <w:rPr>
          <w:position w:val="-1"/>
          <w:sz w:val="19"/>
          <w:szCs w:val="19"/>
        </w:rPr>
        <w:t xml:space="preserve"> </w:t>
      </w:r>
      <w:r w:rsidR="00A121C2" w:rsidRPr="00A121C2">
        <w:rPr>
          <w:b/>
          <w:spacing w:val="1"/>
          <w:position w:val="-1"/>
          <w:sz w:val="19"/>
          <w:szCs w:val="19"/>
        </w:rPr>
        <w:t>27</w:t>
      </w:r>
      <w:r w:rsidR="00A121C2" w:rsidRPr="00A121C2">
        <w:rPr>
          <w:b/>
          <w:position w:val="-1"/>
          <w:sz w:val="19"/>
          <w:szCs w:val="19"/>
        </w:rPr>
        <w:t>.</w:t>
      </w:r>
      <w:r w:rsidR="00A121C2" w:rsidRPr="00A121C2">
        <w:rPr>
          <w:b/>
          <w:spacing w:val="1"/>
          <w:position w:val="-1"/>
          <w:sz w:val="19"/>
          <w:szCs w:val="19"/>
        </w:rPr>
        <w:t>02</w:t>
      </w:r>
      <w:r w:rsidR="00A121C2" w:rsidRPr="00A121C2">
        <w:rPr>
          <w:b/>
          <w:position w:val="-1"/>
          <w:sz w:val="19"/>
          <w:szCs w:val="19"/>
        </w:rPr>
        <w:t>.</w:t>
      </w:r>
      <w:r w:rsidR="00A121C2" w:rsidRPr="00A121C2">
        <w:rPr>
          <w:b/>
          <w:spacing w:val="1"/>
          <w:position w:val="-1"/>
          <w:sz w:val="19"/>
          <w:szCs w:val="19"/>
        </w:rPr>
        <w:t>2026</w:t>
      </w:r>
      <w:r w:rsidR="00A121C2" w:rsidRPr="00A121C2">
        <w:rPr>
          <w:b/>
          <w:position w:val="-1"/>
          <w:sz w:val="19"/>
          <w:szCs w:val="19"/>
        </w:rPr>
        <w:t>.</w:t>
      </w:r>
      <w:r w:rsidR="00A121C2" w:rsidRPr="00A121C2">
        <w:rPr>
          <w:b/>
          <w:spacing w:val="1"/>
          <w:position w:val="-1"/>
          <w:sz w:val="19"/>
          <w:szCs w:val="19"/>
        </w:rPr>
        <w:t xml:space="preserve"> </w:t>
      </w:r>
      <w:proofErr w:type="spellStart"/>
      <w:proofErr w:type="gramStart"/>
      <w:r w:rsidR="00A121C2" w:rsidRPr="00A121C2">
        <w:rPr>
          <w:spacing w:val="1"/>
          <w:position w:val="-1"/>
          <w:sz w:val="19"/>
          <w:szCs w:val="19"/>
        </w:rPr>
        <w:t>годин</w:t>
      </w:r>
      <w:r w:rsidR="00A121C2" w:rsidRPr="00A121C2">
        <w:rPr>
          <w:position w:val="-1"/>
          <w:sz w:val="19"/>
          <w:szCs w:val="19"/>
        </w:rPr>
        <w:t>е</w:t>
      </w:r>
      <w:proofErr w:type="spellEnd"/>
      <w:proofErr w:type="gramEnd"/>
      <w:r w:rsidR="00A121C2" w:rsidRPr="00A121C2">
        <w:rPr>
          <w:position w:val="-1"/>
          <w:sz w:val="19"/>
          <w:szCs w:val="19"/>
        </w:rPr>
        <w:t xml:space="preserve">                            </w:t>
      </w:r>
      <w:r w:rsidR="00A121C2" w:rsidRPr="00A121C2">
        <w:rPr>
          <w:spacing w:val="11"/>
          <w:position w:val="-1"/>
          <w:sz w:val="19"/>
          <w:szCs w:val="19"/>
        </w:rPr>
        <w:t xml:space="preserve"> </w:t>
      </w:r>
      <w:proofErr w:type="spellStart"/>
      <w:r w:rsidR="00A121C2" w:rsidRPr="00A121C2">
        <w:rPr>
          <w:spacing w:val="1"/>
          <w:position w:val="-1"/>
          <w:sz w:val="19"/>
          <w:szCs w:val="19"/>
        </w:rPr>
        <w:t>Лиц</w:t>
      </w:r>
      <w:r w:rsidR="00A121C2" w:rsidRPr="00A121C2">
        <w:rPr>
          <w:position w:val="-1"/>
          <w:sz w:val="19"/>
          <w:szCs w:val="19"/>
        </w:rPr>
        <w:t>е</w:t>
      </w:r>
      <w:proofErr w:type="spellEnd"/>
      <w:r w:rsidR="00A121C2" w:rsidRPr="00A121C2">
        <w:rPr>
          <w:spacing w:val="1"/>
          <w:position w:val="-1"/>
          <w:sz w:val="19"/>
          <w:szCs w:val="19"/>
        </w:rPr>
        <w:t xml:space="preserve"> </w:t>
      </w:r>
      <w:proofErr w:type="spellStart"/>
      <w:r w:rsidR="00A121C2" w:rsidRPr="00A121C2">
        <w:rPr>
          <w:spacing w:val="1"/>
          <w:position w:val="-1"/>
          <w:sz w:val="19"/>
          <w:szCs w:val="19"/>
        </w:rPr>
        <w:t>одоговорн</w:t>
      </w:r>
      <w:r w:rsidR="00A121C2" w:rsidRPr="00A121C2">
        <w:rPr>
          <w:position w:val="-1"/>
          <w:sz w:val="19"/>
          <w:szCs w:val="19"/>
        </w:rPr>
        <w:t>о</w:t>
      </w:r>
      <w:proofErr w:type="spellEnd"/>
      <w:r w:rsidR="00A121C2" w:rsidRPr="00A121C2">
        <w:rPr>
          <w:spacing w:val="1"/>
          <w:position w:val="-1"/>
          <w:sz w:val="19"/>
          <w:szCs w:val="19"/>
        </w:rPr>
        <w:t xml:space="preserve"> </w:t>
      </w:r>
      <w:proofErr w:type="spellStart"/>
      <w:r w:rsidR="00A121C2" w:rsidRPr="00A121C2">
        <w:rPr>
          <w:position w:val="-1"/>
          <w:sz w:val="19"/>
          <w:szCs w:val="19"/>
        </w:rPr>
        <w:t>за</w:t>
      </w:r>
      <w:proofErr w:type="spellEnd"/>
      <w:r w:rsidR="00A121C2" w:rsidRPr="00A121C2">
        <w:rPr>
          <w:spacing w:val="1"/>
          <w:position w:val="-1"/>
          <w:sz w:val="19"/>
          <w:szCs w:val="19"/>
        </w:rPr>
        <w:t xml:space="preserve"> </w:t>
      </w:r>
      <w:proofErr w:type="spellStart"/>
      <w:r w:rsidR="00A121C2" w:rsidRPr="00A121C2">
        <w:rPr>
          <w:spacing w:val="1"/>
          <w:position w:val="-1"/>
          <w:sz w:val="19"/>
          <w:szCs w:val="19"/>
        </w:rPr>
        <w:t>попуњавањ</w:t>
      </w:r>
      <w:r w:rsidR="00A121C2" w:rsidRPr="00A121C2">
        <w:rPr>
          <w:position w:val="-1"/>
          <w:sz w:val="19"/>
          <w:szCs w:val="19"/>
        </w:rPr>
        <w:t>е</w:t>
      </w:r>
      <w:proofErr w:type="spellEnd"/>
      <w:r w:rsidR="00A121C2" w:rsidRPr="00A121C2">
        <w:rPr>
          <w:spacing w:val="1"/>
          <w:position w:val="-1"/>
          <w:sz w:val="19"/>
          <w:szCs w:val="19"/>
        </w:rPr>
        <w:t xml:space="preserve"> </w:t>
      </w:r>
      <w:proofErr w:type="spellStart"/>
      <w:r w:rsidR="00A121C2" w:rsidRPr="00A121C2">
        <w:rPr>
          <w:spacing w:val="1"/>
          <w:position w:val="-1"/>
          <w:sz w:val="19"/>
          <w:szCs w:val="19"/>
        </w:rPr>
        <w:t>обрасц</w:t>
      </w:r>
      <w:r w:rsidR="00A121C2" w:rsidRPr="00A121C2">
        <w:rPr>
          <w:position w:val="-1"/>
          <w:sz w:val="19"/>
          <w:szCs w:val="19"/>
        </w:rPr>
        <w:t>а</w:t>
      </w:r>
      <w:proofErr w:type="spellEnd"/>
      <w:r w:rsidR="00A121C2" w:rsidRPr="00A121C2">
        <w:rPr>
          <w:position w:val="-1"/>
          <w:sz w:val="19"/>
          <w:szCs w:val="19"/>
        </w:rPr>
        <w:t xml:space="preserve">                                                   </w:t>
      </w:r>
      <w:r w:rsidR="00A121C2" w:rsidRPr="00A121C2">
        <w:rPr>
          <w:spacing w:val="30"/>
          <w:position w:val="-1"/>
          <w:sz w:val="19"/>
          <w:szCs w:val="19"/>
        </w:rPr>
        <w:t xml:space="preserve"> </w:t>
      </w:r>
      <w:proofErr w:type="spellStart"/>
      <w:r w:rsidR="00A121C2" w:rsidRPr="00A121C2">
        <w:rPr>
          <w:spacing w:val="1"/>
          <w:position w:val="-1"/>
          <w:sz w:val="19"/>
          <w:szCs w:val="19"/>
        </w:rPr>
        <w:t>Наредбодава</w:t>
      </w:r>
      <w:r w:rsidR="00A121C2" w:rsidRPr="00A121C2">
        <w:rPr>
          <w:position w:val="-1"/>
          <w:sz w:val="19"/>
          <w:szCs w:val="19"/>
        </w:rPr>
        <w:t>ц</w:t>
      </w:r>
      <w:proofErr w:type="spellEnd"/>
    </w:p>
    <w:p w:rsidR="00A121C2" w:rsidRPr="00A121C2" w:rsidRDefault="00A121C2" w:rsidP="00A121C2">
      <w:pPr>
        <w:spacing w:before="3" w:line="180" w:lineRule="exact"/>
        <w:rPr>
          <w:sz w:val="18"/>
          <w:szCs w:val="18"/>
        </w:rPr>
      </w:pPr>
    </w:p>
    <w:p w:rsidR="00A121C2" w:rsidRPr="00A121C2" w:rsidRDefault="00A121C2" w:rsidP="00A121C2">
      <w:pPr>
        <w:spacing w:line="200" w:lineRule="exact"/>
      </w:pPr>
    </w:p>
    <w:p w:rsidR="00A121C2" w:rsidRPr="00A121C2" w:rsidRDefault="00A121C2" w:rsidP="00A121C2">
      <w:pPr>
        <w:spacing w:line="200" w:lineRule="exact"/>
      </w:pPr>
    </w:p>
    <w:p w:rsidR="00A121C2" w:rsidRPr="00A121C2" w:rsidRDefault="00A121C2" w:rsidP="00A121C2">
      <w:pPr>
        <w:spacing w:line="200" w:lineRule="exact"/>
      </w:pPr>
    </w:p>
    <w:p w:rsidR="00A121C2" w:rsidRPr="00A121C2" w:rsidRDefault="00A121C2" w:rsidP="00A121C2">
      <w:pPr>
        <w:spacing w:line="200" w:lineRule="exact"/>
      </w:pPr>
    </w:p>
    <w:p w:rsidR="00A121C2" w:rsidRPr="00A121C2" w:rsidRDefault="00A121C2" w:rsidP="00A121C2">
      <w:pPr>
        <w:spacing w:line="200" w:lineRule="exact"/>
      </w:pPr>
    </w:p>
    <w:p w:rsidR="00A121C2" w:rsidRPr="00A121C2" w:rsidRDefault="00A121C2" w:rsidP="00A121C2">
      <w:pPr>
        <w:spacing w:line="200" w:lineRule="exact"/>
      </w:pPr>
    </w:p>
    <w:p w:rsidR="00A121C2" w:rsidRPr="00A121C2" w:rsidRDefault="00A121C2" w:rsidP="00A121C2">
      <w:pPr>
        <w:spacing w:line="200" w:lineRule="exact"/>
      </w:pPr>
    </w:p>
    <w:p w:rsidR="00A121C2" w:rsidRPr="00A121C2" w:rsidRDefault="00A121C2" w:rsidP="00A121C2">
      <w:pPr>
        <w:spacing w:line="200" w:lineRule="exact"/>
      </w:pPr>
    </w:p>
    <w:p w:rsidR="00A121C2" w:rsidRPr="00A121C2" w:rsidRDefault="00A121C2" w:rsidP="00A121C2">
      <w:pPr>
        <w:spacing w:line="200" w:lineRule="exact"/>
      </w:pPr>
    </w:p>
    <w:p w:rsidR="00A121C2" w:rsidRPr="00A121C2" w:rsidRDefault="00A121C2" w:rsidP="00A121C2">
      <w:pPr>
        <w:spacing w:line="200" w:lineRule="exact"/>
      </w:pPr>
    </w:p>
    <w:p w:rsidR="00A121C2" w:rsidRPr="00A121C2" w:rsidRDefault="00A121C2" w:rsidP="00A121C2">
      <w:pPr>
        <w:spacing w:line="200" w:lineRule="exact"/>
      </w:pPr>
    </w:p>
    <w:p w:rsidR="00A121C2" w:rsidRPr="00A121C2" w:rsidRDefault="00A121C2" w:rsidP="00A121C2">
      <w:pPr>
        <w:spacing w:line="200" w:lineRule="exact"/>
      </w:pPr>
    </w:p>
    <w:p w:rsidR="00A121C2" w:rsidRPr="00A121C2" w:rsidRDefault="00A121C2" w:rsidP="00A121C2">
      <w:pPr>
        <w:spacing w:line="200" w:lineRule="exact"/>
      </w:pPr>
    </w:p>
    <w:p w:rsidR="00A121C2" w:rsidRPr="00A121C2" w:rsidRDefault="00A121C2" w:rsidP="00A121C2">
      <w:pPr>
        <w:spacing w:line="200" w:lineRule="exact"/>
      </w:pPr>
    </w:p>
    <w:p w:rsidR="00A121C2" w:rsidRPr="00A121C2" w:rsidRDefault="00A121C2" w:rsidP="00A121C2">
      <w:pPr>
        <w:spacing w:line="200" w:lineRule="exact"/>
      </w:pPr>
    </w:p>
    <w:p w:rsidR="00A121C2" w:rsidRPr="00A121C2" w:rsidRDefault="00A121C2" w:rsidP="00A121C2">
      <w:pPr>
        <w:spacing w:line="200" w:lineRule="exact"/>
      </w:pPr>
    </w:p>
    <w:p w:rsidR="00A121C2" w:rsidRPr="00A121C2" w:rsidRDefault="00A121C2" w:rsidP="00A121C2">
      <w:pPr>
        <w:spacing w:line="200" w:lineRule="exact"/>
      </w:pPr>
    </w:p>
    <w:p w:rsidR="00A121C2" w:rsidRPr="00A121C2" w:rsidRDefault="00A121C2" w:rsidP="00A121C2">
      <w:pPr>
        <w:spacing w:line="200" w:lineRule="exact"/>
      </w:pPr>
    </w:p>
    <w:p w:rsidR="00A121C2" w:rsidRPr="00A121C2" w:rsidRDefault="00A121C2" w:rsidP="00A121C2">
      <w:pPr>
        <w:spacing w:line="200" w:lineRule="exact"/>
      </w:pPr>
    </w:p>
    <w:p w:rsidR="00A121C2" w:rsidRPr="00A121C2" w:rsidRDefault="00A121C2" w:rsidP="00A121C2">
      <w:pPr>
        <w:spacing w:line="200" w:lineRule="exact"/>
      </w:pPr>
    </w:p>
    <w:p w:rsidR="00A121C2" w:rsidRPr="00A121C2" w:rsidRDefault="00A121C2" w:rsidP="00A121C2">
      <w:pPr>
        <w:spacing w:line="200" w:lineRule="exact"/>
      </w:pPr>
    </w:p>
    <w:p w:rsidR="00A121C2" w:rsidRPr="00A121C2" w:rsidRDefault="00A121C2" w:rsidP="00A121C2">
      <w:pPr>
        <w:spacing w:line="200" w:lineRule="exact"/>
      </w:pPr>
    </w:p>
    <w:p w:rsidR="00A121C2" w:rsidRPr="00A121C2" w:rsidRDefault="00A121C2" w:rsidP="00A121C2">
      <w:pPr>
        <w:spacing w:line="200" w:lineRule="exact"/>
      </w:pPr>
    </w:p>
    <w:p w:rsidR="00A121C2" w:rsidRPr="00A121C2" w:rsidRDefault="00A121C2" w:rsidP="00A121C2">
      <w:pPr>
        <w:spacing w:line="200" w:lineRule="exact"/>
      </w:pPr>
    </w:p>
    <w:p w:rsidR="00A121C2" w:rsidRPr="00A121C2" w:rsidRDefault="00A121C2" w:rsidP="00A121C2">
      <w:pPr>
        <w:spacing w:line="200" w:lineRule="exact"/>
      </w:pPr>
    </w:p>
    <w:p w:rsidR="00A121C2" w:rsidRDefault="00A121C2" w:rsidP="00A121C2">
      <w:pPr>
        <w:spacing w:before="39"/>
        <w:ind w:right="115"/>
        <w:rPr>
          <w:sz w:val="16"/>
          <w:szCs w:val="16"/>
        </w:rPr>
      </w:pPr>
    </w:p>
    <w:p w:rsidR="00A121C2" w:rsidRDefault="00A121C2" w:rsidP="00A121C2">
      <w:pPr>
        <w:spacing w:before="39"/>
        <w:ind w:right="115"/>
        <w:rPr>
          <w:sz w:val="16"/>
          <w:szCs w:val="16"/>
        </w:rPr>
      </w:pPr>
    </w:p>
    <w:p w:rsidR="00A121C2" w:rsidRDefault="00A121C2" w:rsidP="00A121C2">
      <w:pPr>
        <w:spacing w:before="39"/>
        <w:ind w:right="115"/>
        <w:rPr>
          <w:sz w:val="16"/>
          <w:szCs w:val="16"/>
        </w:rPr>
      </w:pPr>
    </w:p>
    <w:p w:rsidR="00A121C2" w:rsidRDefault="00A121C2" w:rsidP="00A121C2">
      <w:pPr>
        <w:spacing w:before="39"/>
        <w:ind w:right="115"/>
        <w:rPr>
          <w:sz w:val="16"/>
          <w:szCs w:val="16"/>
        </w:rPr>
      </w:pPr>
    </w:p>
    <w:p w:rsidR="00A121C2" w:rsidRDefault="00A121C2" w:rsidP="00A121C2">
      <w:pPr>
        <w:spacing w:before="39"/>
        <w:ind w:right="115"/>
        <w:rPr>
          <w:sz w:val="16"/>
          <w:szCs w:val="16"/>
        </w:rPr>
      </w:pPr>
    </w:p>
    <w:p w:rsidR="00A121C2" w:rsidRDefault="00A121C2" w:rsidP="00A121C2">
      <w:pPr>
        <w:spacing w:before="39"/>
        <w:ind w:right="115"/>
        <w:rPr>
          <w:sz w:val="16"/>
          <w:szCs w:val="16"/>
        </w:rPr>
      </w:pPr>
    </w:p>
    <w:p w:rsidR="00A121C2" w:rsidRDefault="00A121C2" w:rsidP="00A121C2">
      <w:pPr>
        <w:spacing w:before="39"/>
        <w:ind w:right="115"/>
        <w:rPr>
          <w:sz w:val="16"/>
          <w:szCs w:val="16"/>
        </w:rPr>
      </w:pPr>
    </w:p>
    <w:p w:rsidR="00A121C2" w:rsidRDefault="00A121C2" w:rsidP="00A121C2">
      <w:pPr>
        <w:spacing w:before="39"/>
        <w:ind w:right="115"/>
        <w:rPr>
          <w:sz w:val="16"/>
          <w:szCs w:val="16"/>
        </w:rPr>
      </w:pPr>
    </w:p>
    <w:p w:rsidR="00A121C2" w:rsidRDefault="00A121C2" w:rsidP="00A121C2">
      <w:pPr>
        <w:spacing w:before="39"/>
        <w:ind w:right="115"/>
        <w:rPr>
          <w:sz w:val="16"/>
          <w:szCs w:val="16"/>
        </w:rPr>
      </w:pPr>
    </w:p>
    <w:p w:rsidR="00A121C2" w:rsidRDefault="00A121C2" w:rsidP="00A121C2">
      <w:pPr>
        <w:spacing w:before="39"/>
        <w:ind w:right="115"/>
        <w:rPr>
          <w:sz w:val="16"/>
          <w:szCs w:val="16"/>
        </w:rPr>
      </w:pPr>
    </w:p>
    <w:p w:rsidR="00A121C2" w:rsidRDefault="00A121C2" w:rsidP="00A121C2">
      <w:pPr>
        <w:spacing w:before="39"/>
        <w:ind w:right="115"/>
        <w:rPr>
          <w:sz w:val="16"/>
          <w:szCs w:val="16"/>
        </w:rPr>
      </w:pPr>
    </w:p>
    <w:p w:rsidR="00A121C2" w:rsidRDefault="00A121C2" w:rsidP="00A121C2">
      <w:pPr>
        <w:spacing w:before="39"/>
        <w:ind w:right="115"/>
        <w:rPr>
          <w:sz w:val="16"/>
          <w:szCs w:val="16"/>
        </w:rPr>
      </w:pPr>
    </w:p>
    <w:p w:rsidR="00A121C2" w:rsidRDefault="009A47A6" w:rsidP="00A121C2">
      <w:pPr>
        <w:spacing w:before="84" w:line="200" w:lineRule="exact"/>
        <w:ind w:left="9856"/>
        <w:rPr>
          <w:sz w:val="19"/>
          <w:szCs w:val="19"/>
        </w:rPr>
      </w:pPr>
      <w:hyperlink r:id="rId7">
        <w:r w:rsidR="00A121C2">
          <w:rPr>
            <w:color w:val="0000ED"/>
            <w:spacing w:val="1"/>
            <w:position w:val="-1"/>
            <w:sz w:val="19"/>
            <w:szCs w:val="19"/>
            <w:u w:val="single" w:color="0000ED"/>
          </w:rPr>
          <w:t>2003-000</w:t>
        </w:r>
      </w:hyperlink>
      <w:hyperlink>
        <w:r w:rsidR="00A121C2">
          <w:rPr>
            <w:color w:val="0000ED"/>
            <w:position w:val="-1"/>
            <w:sz w:val="19"/>
            <w:szCs w:val="19"/>
            <w:u w:val="single" w:color="0000ED"/>
          </w:rPr>
          <w:t>6</w:t>
        </w:r>
      </w:hyperlink>
    </w:p>
    <w:p w:rsidR="00A121C2" w:rsidRDefault="00A121C2" w:rsidP="00A121C2">
      <w:pPr>
        <w:spacing w:before="6" w:line="0" w:lineRule="atLeast"/>
        <w:rPr>
          <w:sz w:val="1"/>
          <w:szCs w:val="1"/>
        </w:rPr>
      </w:pPr>
    </w:p>
    <w:tbl>
      <w:tblPr>
        <w:tblW w:w="0" w:type="auto"/>
        <w:tblInd w:w="9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8"/>
        <w:gridCol w:w="1489"/>
        <w:gridCol w:w="1921"/>
        <w:gridCol w:w="1573"/>
        <w:gridCol w:w="1249"/>
        <w:gridCol w:w="264"/>
        <w:gridCol w:w="3314"/>
      </w:tblGrid>
      <w:tr w:rsidR="00A121C2" w:rsidTr="00323964">
        <w:trPr>
          <w:trHeight w:hRule="exact" w:val="264"/>
        </w:trPr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/>
        </w:tc>
        <w:tc>
          <w:tcPr>
            <w:tcW w:w="1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13"/>
              <w:ind w:right="12"/>
              <w:jc w:val="right"/>
              <w:rPr>
                <w:sz w:val="19"/>
                <w:szCs w:val="19"/>
              </w:rPr>
            </w:pPr>
            <w:r>
              <w:rPr>
                <w:spacing w:val="1"/>
                <w:sz w:val="19"/>
                <w:szCs w:val="19"/>
              </w:rPr>
              <w:t>0042</w:t>
            </w:r>
            <w:r>
              <w:rPr>
                <w:sz w:val="19"/>
                <w:szCs w:val="19"/>
              </w:rPr>
              <w:t>5</w:t>
            </w:r>
          </w:p>
        </w:tc>
        <w:tc>
          <w:tcPr>
            <w:tcW w:w="1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/>
        </w:tc>
        <w:tc>
          <w:tcPr>
            <w:tcW w:w="1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13"/>
              <w:ind w:right="12"/>
              <w:jc w:val="right"/>
              <w:rPr>
                <w:sz w:val="19"/>
                <w:szCs w:val="19"/>
              </w:rPr>
            </w:pPr>
            <w:r>
              <w:rPr>
                <w:spacing w:val="1"/>
                <w:sz w:val="19"/>
                <w:szCs w:val="19"/>
              </w:rPr>
              <w:t>4030</w:t>
            </w:r>
            <w:r>
              <w:rPr>
                <w:sz w:val="19"/>
                <w:szCs w:val="19"/>
              </w:rPr>
              <w:t>0</w:t>
            </w:r>
          </w:p>
        </w:tc>
        <w:tc>
          <w:tcPr>
            <w:tcW w:w="1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13"/>
              <w:ind w:left="743" w:right="-37"/>
              <w:rPr>
                <w:sz w:val="19"/>
                <w:szCs w:val="19"/>
              </w:rPr>
            </w:pPr>
            <w:r>
              <w:rPr>
                <w:spacing w:val="1"/>
                <w:sz w:val="19"/>
                <w:szCs w:val="19"/>
              </w:rPr>
              <w:t>1370</w:t>
            </w:r>
            <w:r>
              <w:rPr>
                <w:sz w:val="19"/>
                <w:szCs w:val="19"/>
              </w:rPr>
              <w:t>1</w:t>
            </w:r>
          </w:p>
        </w:tc>
        <w:tc>
          <w:tcPr>
            <w:tcW w:w="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/>
        </w:tc>
        <w:tc>
          <w:tcPr>
            <w:tcW w:w="3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/>
        </w:tc>
      </w:tr>
      <w:tr w:rsidR="00A121C2" w:rsidTr="00323964">
        <w:trPr>
          <w:trHeight w:hRule="exact" w:val="492"/>
        </w:trPr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13" w:line="250" w:lineRule="auto"/>
              <w:ind w:left="143" w:right="107" w:hanging="6"/>
              <w:rPr>
                <w:sz w:val="19"/>
                <w:szCs w:val="19"/>
              </w:rPr>
            </w:pPr>
            <w:proofErr w:type="spellStart"/>
            <w:r>
              <w:rPr>
                <w:spacing w:val="1"/>
                <w:sz w:val="19"/>
                <w:szCs w:val="19"/>
              </w:rPr>
              <w:t>Врс</w:t>
            </w:r>
            <w:r>
              <w:rPr>
                <w:sz w:val="19"/>
                <w:szCs w:val="19"/>
              </w:rPr>
              <w:t>та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pacing w:val="1"/>
                <w:sz w:val="19"/>
                <w:szCs w:val="19"/>
              </w:rPr>
              <w:t>посл</w:t>
            </w:r>
            <w:r>
              <w:rPr>
                <w:sz w:val="19"/>
                <w:szCs w:val="19"/>
              </w:rPr>
              <w:t>а</w:t>
            </w:r>
            <w:proofErr w:type="spellEnd"/>
          </w:p>
        </w:tc>
        <w:tc>
          <w:tcPr>
            <w:tcW w:w="1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13"/>
              <w:ind w:left="-1" w:right="-1"/>
              <w:jc w:val="center"/>
              <w:rPr>
                <w:sz w:val="19"/>
                <w:szCs w:val="19"/>
              </w:rPr>
            </w:pPr>
            <w:proofErr w:type="spellStart"/>
            <w:r>
              <w:rPr>
                <w:spacing w:val="1"/>
                <w:sz w:val="19"/>
                <w:szCs w:val="19"/>
              </w:rPr>
              <w:t>Јединс</w:t>
            </w:r>
            <w:r>
              <w:rPr>
                <w:sz w:val="19"/>
                <w:szCs w:val="19"/>
              </w:rPr>
              <w:t>т</w:t>
            </w:r>
            <w:r>
              <w:rPr>
                <w:spacing w:val="1"/>
                <w:sz w:val="19"/>
                <w:szCs w:val="19"/>
              </w:rPr>
              <w:t>вен</w:t>
            </w:r>
            <w:r>
              <w:rPr>
                <w:sz w:val="19"/>
                <w:szCs w:val="19"/>
              </w:rPr>
              <w:t>и</w:t>
            </w:r>
            <w:proofErr w:type="spellEnd"/>
            <w:r>
              <w:rPr>
                <w:spacing w:val="1"/>
                <w:sz w:val="19"/>
                <w:szCs w:val="19"/>
              </w:rPr>
              <w:t xml:space="preserve"> </w:t>
            </w:r>
            <w:proofErr w:type="spellStart"/>
            <w:r>
              <w:rPr>
                <w:spacing w:val="1"/>
                <w:sz w:val="19"/>
                <w:szCs w:val="19"/>
              </w:rPr>
              <w:t>бро</w:t>
            </w:r>
            <w:r>
              <w:rPr>
                <w:sz w:val="19"/>
                <w:szCs w:val="19"/>
              </w:rPr>
              <w:t>ј</w:t>
            </w:r>
            <w:proofErr w:type="spellEnd"/>
          </w:p>
          <w:p w:rsidR="00A121C2" w:rsidRDefault="00A121C2" w:rsidP="00323964">
            <w:pPr>
              <w:spacing w:before="9"/>
              <w:ind w:left="517" w:right="523"/>
              <w:jc w:val="center"/>
              <w:rPr>
                <w:sz w:val="19"/>
                <w:szCs w:val="19"/>
              </w:rPr>
            </w:pPr>
            <w:r>
              <w:rPr>
                <w:spacing w:val="1"/>
                <w:sz w:val="19"/>
                <w:szCs w:val="19"/>
              </w:rPr>
              <w:t>КБ</w:t>
            </w:r>
            <w:r>
              <w:rPr>
                <w:sz w:val="19"/>
                <w:szCs w:val="19"/>
              </w:rPr>
              <w:t>С</w:t>
            </w:r>
          </w:p>
        </w:tc>
        <w:tc>
          <w:tcPr>
            <w:tcW w:w="1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/>
        </w:tc>
        <w:tc>
          <w:tcPr>
            <w:tcW w:w="1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2" w:line="120" w:lineRule="exact"/>
              <w:rPr>
                <w:sz w:val="12"/>
                <w:szCs w:val="12"/>
              </w:rPr>
            </w:pPr>
          </w:p>
          <w:p w:rsidR="00A121C2" w:rsidRDefault="00A121C2" w:rsidP="00323964">
            <w:pPr>
              <w:ind w:left="263"/>
              <w:rPr>
                <w:sz w:val="19"/>
                <w:szCs w:val="19"/>
              </w:rPr>
            </w:pPr>
            <w:proofErr w:type="spellStart"/>
            <w:r>
              <w:rPr>
                <w:spacing w:val="1"/>
                <w:sz w:val="19"/>
                <w:szCs w:val="19"/>
              </w:rPr>
              <w:t>Седиш</w:t>
            </w:r>
            <w:r>
              <w:rPr>
                <w:sz w:val="19"/>
                <w:szCs w:val="19"/>
              </w:rPr>
              <w:t>те</w:t>
            </w:r>
            <w:proofErr w:type="spellEnd"/>
            <w:r>
              <w:rPr>
                <w:spacing w:val="1"/>
                <w:sz w:val="19"/>
                <w:szCs w:val="19"/>
              </w:rPr>
              <w:t xml:space="preserve"> У</w:t>
            </w:r>
            <w:r>
              <w:rPr>
                <w:sz w:val="19"/>
                <w:szCs w:val="19"/>
              </w:rPr>
              <w:t>Т</w:t>
            </w:r>
          </w:p>
        </w:tc>
        <w:tc>
          <w:tcPr>
            <w:tcW w:w="1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13" w:line="250" w:lineRule="auto"/>
              <w:ind w:left="29" w:right="-5" w:firstLine="168"/>
              <w:rPr>
                <w:sz w:val="19"/>
                <w:szCs w:val="19"/>
              </w:rPr>
            </w:pPr>
            <w:proofErr w:type="spellStart"/>
            <w:r>
              <w:rPr>
                <w:spacing w:val="1"/>
                <w:sz w:val="19"/>
                <w:szCs w:val="19"/>
              </w:rPr>
              <w:t>Надлежн</w:t>
            </w:r>
            <w:r>
              <w:rPr>
                <w:sz w:val="19"/>
                <w:szCs w:val="19"/>
              </w:rPr>
              <w:t>и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pacing w:val="1"/>
                <w:sz w:val="19"/>
                <w:szCs w:val="19"/>
              </w:rPr>
              <w:t>дирек</w:t>
            </w:r>
            <w:r>
              <w:rPr>
                <w:sz w:val="19"/>
                <w:szCs w:val="19"/>
              </w:rPr>
              <w:t>т</w:t>
            </w:r>
            <w:r>
              <w:rPr>
                <w:spacing w:val="1"/>
                <w:sz w:val="19"/>
                <w:szCs w:val="19"/>
              </w:rPr>
              <w:t>н</w:t>
            </w:r>
            <w:r>
              <w:rPr>
                <w:sz w:val="19"/>
                <w:szCs w:val="19"/>
              </w:rPr>
              <w:t>и</w:t>
            </w:r>
            <w:proofErr w:type="spellEnd"/>
            <w:r>
              <w:rPr>
                <w:spacing w:val="1"/>
                <w:sz w:val="19"/>
                <w:szCs w:val="19"/>
              </w:rPr>
              <w:t xml:space="preserve"> КБ</w:t>
            </w:r>
            <w:r>
              <w:rPr>
                <w:sz w:val="19"/>
                <w:szCs w:val="19"/>
              </w:rPr>
              <w:t>С</w:t>
            </w:r>
          </w:p>
        </w:tc>
        <w:tc>
          <w:tcPr>
            <w:tcW w:w="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/>
        </w:tc>
        <w:tc>
          <w:tcPr>
            <w:tcW w:w="3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/>
        </w:tc>
      </w:tr>
    </w:tbl>
    <w:p w:rsidR="00A121C2" w:rsidRDefault="00A121C2" w:rsidP="00A121C2">
      <w:pPr>
        <w:spacing w:line="200" w:lineRule="exact"/>
      </w:pPr>
    </w:p>
    <w:p w:rsidR="00A121C2" w:rsidRDefault="00A121C2" w:rsidP="00A121C2">
      <w:pPr>
        <w:spacing w:before="11" w:line="240" w:lineRule="exact"/>
        <w:rPr>
          <w:sz w:val="24"/>
          <w:szCs w:val="24"/>
        </w:rPr>
      </w:pPr>
    </w:p>
    <w:p w:rsidR="00A121C2" w:rsidRDefault="00A121C2" w:rsidP="00A121C2">
      <w:pPr>
        <w:spacing w:before="37"/>
        <w:ind w:left="118"/>
        <w:rPr>
          <w:sz w:val="19"/>
          <w:szCs w:val="19"/>
        </w:rPr>
      </w:pPr>
      <w:r>
        <w:rPr>
          <w:spacing w:val="1"/>
          <w:sz w:val="19"/>
          <w:szCs w:val="19"/>
        </w:rPr>
        <w:t>НАЗИ</w:t>
      </w:r>
      <w:r>
        <w:rPr>
          <w:sz w:val="19"/>
          <w:szCs w:val="19"/>
        </w:rPr>
        <w:t>В</w:t>
      </w:r>
      <w:r>
        <w:rPr>
          <w:spacing w:val="1"/>
          <w:sz w:val="19"/>
          <w:szCs w:val="19"/>
        </w:rPr>
        <w:t xml:space="preserve"> КОРИСНИК</w:t>
      </w:r>
      <w:r>
        <w:rPr>
          <w:sz w:val="19"/>
          <w:szCs w:val="19"/>
        </w:rPr>
        <w:t>А</w:t>
      </w:r>
      <w:r>
        <w:rPr>
          <w:spacing w:val="2"/>
          <w:sz w:val="19"/>
          <w:szCs w:val="19"/>
        </w:rPr>
        <w:t xml:space="preserve"> </w:t>
      </w:r>
      <w:r>
        <w:rPr>
          <w:spacing w:val="1"/>
          <w:sz w:val="19"/>
          <w:szCs w:val="19"/>
        </w:rPr>
        <w:t>БУЏЕТСКИ</w:t>
      </w:r>
      <w:r>
        <w:rPr>
          <w:sz w:val="19"/>
          <w:szCs w:val="19"/>
        </w:rPr>
        <w:t>Х</w:t>
      </w:r>
      <w:r>
        <w:rPr>
          <w:spacing w:val="2"/>
          <w:sz w:val="19"/>
          <w:szCs w:val="19"/>
        </w:rPr>
        <w:t xml:space="preserve"> </w:t>
      </w:r>
      <w:r>
        <w:rPr>
          <w:spacing w:val="1"/>
          <w:sz w:val="19"/>
          <w:szCs w:val="19"/>
        </w:rPr>
        <w:t>СРЕДСТАВ</w:t>
      </w:r>
      <w:r>
        <w:rPr>
          <w:sz w:val="19"/>
          <w:szCs w:val="19"/>
        </w:rPr>
        <w:t>А</w:t>
      </w:r>
      <w:r>
        <w:rPr>
          <w:spacing w:val="2"/>
          <w:sz w:val="19"/>
          <w:szCs w:val="19"/>
        </w:rPr>
        <w:t xml:space="preserve"> </w:t>
      </w:r>
      <w:r>
        <w:rPr>
          <w:spacing w:val="1"/>
          <w:sz w:val="19"/>
          <w:szCs w:val="19"/>
        </w:rPr>
        <w:t>(ЕНТИТЕТА</w:t>
      </w:r>
      <w:r>
        <w:rPr>
          <w:sz w:val="19"/>
          <w:szCs w:val="19"/>
        </w:rPr>
        <w:t>)</w:t>
      </w:r>
    </w:p>
    <w:p w:rsidR="00A121C2" w:rsidRDefault="00A121C2" w:rsidP="00A121C2">
      <w:pPr>
        <w:spacing w:before="33"/>
        <w:ind w:left="118"/>
        <w:rPr>
          <w:sz w:val="19"/>
          <w:szCs w:val="19"/>
        </w:rPr>
      </w:pPr>
      <w:r>
        <w:rPr>
          <w:b/>
          <w:spacing w:val="1"/>
          <w:sz w:val="19"/>
          <w:szCs w:val="19"/>
        </w:rPr>
        <w:t>OSNOVN</w:t>
      </w:r>
      <w:r>
        <w:rPr>
          <w:b/>
          <w:sz w:val="19"/>
          <w:szCs w:val="19"/>
        </w:rPr>
        <w:t>A</w:t>
      </w:r>
      <w:r>
        <w:rPr>
          <w:b/>
          <w:spacing w:val="2"/>
          <w:sz w:val="19"/>
          <w:szCs w:val="19"/>
        </w:rPr>
        <w:t xml:space="preserve"> </w:t>
      </w:r>
      <w:r>
        <w:rPr>
          <w:b/>
          <w:spacing w:val="1"/>
          <w:sz w:val="19"/>
          <w:szCs w:val="19"/>
        </w:rPr>
        <w:t>ŠKOL</w:t>
      </w:r>
      <w:r>
        <w:rPr>
          <w:b/>
          <w:sz w:val="19"/>
          <w:szCs w:val="19"/>
        </w:rPr>
        <w:t>A</w:t>
      </w:r>
      <w:r>
        <w:rPr>
          <w:b/>
          <w:spacing w:val="2"/>
          <w:sz w:val="19"/>
          <w:szCs w:val="19"/>
        </w:rPr>
        <w:t xml:space="preserve"> </w:t>
      </w:r>
      <w:r>
        <w:rPr>
          <w:b/>
          <w:spacing w:val="1"/>
          <w:sz w:val="19"/>
          <w:szCs w:val="19"/>
        </w:rPr>
        <w:t>"D</w:t>
      </w:r>
      <w:r>
        <w:rPr>
          <w:b/>
          <w:sz w:val="19"/>
          <w:szCs w:val="19"/>
        </w:rPr>
        <w:t>R</w:t>
      </w:r>
      <w:r>
        <w:rPr>
          <w:b/>
          <w:spacing w:val="2"/>
          <w:sz w:val="19"/>
          <w:szCs w:val="19"/>
        </w:rPr>
        <w:t xml:space="preserve"> </w:t>
      </w:r>
      <w:r>
        <w:rPr>
          <w:b/>
          <w:spacing w:val="1"/>
          <w:sz w:val="19"/>
          <w:szCs w:val="19"/>
        </w:rPr>
        <w:t>ARČIBAL</w:t>
      </w:r>
      <w:r>
        <w:rPr>
          <w:b/>
          <w:sz w:val="19"/>
          <w:szCs w:val="19"/>
        </w:rPr>
        <w:t>D</w:t>
      </w:r>
      <w:r>
        <w:rPr>
          <w:b/>
          <w:spacing w:val="2"/>
          <w:sz w:val="19"/>
          <w:szCs w:val="19"/>
        </w:rPr>
        <w:t xml:space="preserve"> </w:t>
      </w:r>
      <w:r>
        <w:rPr>
          <w:b/>
          <w:spacing w:val="1"/>
          <w:sz w:val="19"/>
          <w:szCs w:val="19"/>
        </w:rPr>
        <w:t>RAJS</w:t>
      </w:r>
      <w:r>
        <w:rPr>
          <w:b/>
          <w:sz w:val="19"/>
          <w:szCs w:val="19"/>
        </w:rPr>
        <w:t>"</w:t>
      </w:r>
    </w:p>
    <w:p w:rsidR="00A121C2" w:rsidRDefault="00A121C2" w:rsidP="00A121C2">
      <w:pPr>
        <w:spacing w:before="2" w:line="160" w:lineRule="exact"/>
        <w:rPr>
          <w:sz w:val="16"/>
          <w:szCs w:val="16"/>
        </w:rPr>
      </w:pPr>
    </w:p>
    <w:p w:rsidR="00A121C2" w:rsidRDefault="00A121C2" w:rsidP="00A121C2">
      <w:pPr>
        <w:spacing w:line="200" w:lineRule="exact"/>
      </w:pPr>
    </w:p>
    <w:p w:rsidR="00A121C2" w:rsidRDefault="00A121C2" w:rsidP="00A121C2">
      <w:pPr>
        <w:spacing w:line="200" w:lineRule="exact"/>
      </w:pPr>
    </w:p>
    <w:p w:rsidR="00A121C2" w:rsidRDefault="00A121C2" w:rsidP="00A121C2">
      <w:pPr>
        <w:ind w:left="118"/>
        <w:rPr>
          <w:sz w:val="19"/>
          <w:szCs w:val="19"/>
        </w:rPr>
      </w:pPr>
      <w:r>
        <w:rPr>
          <w:spacing w:val="1"/>
          <w:sz w:val="19"/>
          <w:szCs w:val="19"/>
        </w:rPr>
        <w:t>СЕДИШТЕ</w:t>
      </w:r>
      <w:r>
        <w:rPr>
          <w:sz w:val="19"/>
          <w:szCs w:val="19"/>
        </w:rPr>
        <w:t>:</w:t>
      </w:r>
      <w:r>
        <w:rPr>
          <w:spacing w:val="1"/>
          <w:sz w:val="19"/>
          <w:szCs w:val="19"/>
        </w:rPr>
        <w:t xml:space="preserve"> </w:t>
      </w:r>
      <w:r>
        <w:rPr>
          <w:b/>
          <w:spacing w:val="1"/>
          <w:sz w:val="19"/>
          <w:szCs w:val="19"/>
        </w:rPr>
        <w:t>BEOGRA</w:t>
      </w:r>
      <w:r>
        <w:rPr>
          <w:b/>
          <w:sz w:val="19"/>
          <w:szCs w:val="19"/>
        </w:rPr>
        <w:t xml:space="preserve">D                     </w:t>
      </w:r>
      <w:r>
        <w:rPr>
          <w:b/>
          <w:spacing w:val="14"/>
          <w:sz w:val="19"/>
          <w:szCs w:val="19"/>
        </w:rPr>
        <w:t xml:space="preserve"> </w:t>
      </w:r>
      <w:r>
        <w:rPr>
          <w:spacing w:val="1"/>
          <w:sz w:val="19"/>
          <w:szCs w:val="19"/>
        </w:rPr>
        <w:t>МАТИЧН</w:t>
      </w:r>
      <w:r>
        <w:rPr>
          <w:sz w:val="19"/>
          <w:szCs w:val="19"/>
        </w:rPr>
        <w:t>И</w:t>
      </w:r>
      <w:r>
        <w:rPr>
          <w:spacing w:val="2"/>
          <w:sz w:val="19"/>
          <w:szCs w:val="19"/>
        </w:rPr>
        <w:t xml:space="preserve"> </w:t>
      </w:r>
      <w:r>
        <w:rPr>
          <w:spacing w:val="1"/>
          <w:sz w:val="19"/>
          <w:szCs w:val="19"/>
        </w:rPr>
        <w:t>БРОЈ</w:t>
      </w:r>
      <w:r>
        <w:rPr>
          <w:sz w:val="19"/>
          <w:szCs w:val="19"/>
        </w:rPr>
        <w:t>:</w:t>
      </w:r>
      <w:r>
        <w:rPr>
          <w:spacing w:val="3"/>
          <w:sz w:val="19"/>
          <w:szCs w:val="19"/>
        </w:rPr>
        <w:t xml:space="preserve"> </w:t>
      </w:r>
      <w:r>
        <w:rPr>
          <w:b/>
          <w:spacing w:val="1"/>
          <w:sz w:val="19"/>
          <w:szCs w:val="19"/>
        </w:rPr>
        <w:t>0700435</w:t>
      </w:r>
      <w:r>
        <w:rPr>
          <w:b/>
          <w:sz w:val="19"/>
          <w:szCs w:val="19"/>
        </w:rPr>
        <w:t>4</w:t>
      </w:r>
    </w:p>
    <w:p w:rsidR="00A121C2" w:rsidRDefault="00A121C2" w:rsidP="00A121C2">
      <w:pPr>
        <w:spacing w:before="6" w:line="280" w:lineRule="exact"/>
        <w:rPr>
          <w:sz w:val="28"/>
          <w:szCs w:val="28"/>
        </w:rPr>
      </w:pPr>
    </w:p>
    <w:p w:rsidR="00A121C2" w:rsidRDefault="00A121C2" w:rsidP="00A121C2">
      <w:pPr>
        <w:ind w:left="118"/>
        <w:rPr>
          <w:sz w:val="19"/>
          <w:szCs w:val="19"/>
        </w:rPr>
      </w:pPr>
      <w:r>
        <w:rPr>
          <w:spacing w:val="1"/>
          <w:sz w:val="19"/>
          <w:szCs w:val="19"/>
        </w:rPr>
        <w:t>ПИБ</w:t>
      </w:r>
      <w:r>
        <w:rPr>
          <w:sz w:val="19"/>
          <w:szCs w:val="19"/>
        </w:rPr>
        <w:t>:</w:t>
      </w:r>
      <w:r>
        <w:rPr>
          <w:spacing w:val="4"/>
          <w:sz w:val="19"/>
          <w:szCs w:val="19"/>
        </w:rPr>
        <w:t xml:space="preserve"> </w:t>
      </w:r>
      <w:r>
        <w:rPr>
          <w:b/>
          <w:spacing w:val="1"/>
          <w:sz w:val="19"/>
          <w:szCs w:val="19"/>
        </w:rPr>
        <w:t>10020808</w:t>
      </w:r>
      <w:r>
        <w:rPr>
          <w:b/>
          <w:sz w:val="19"/>
          <w:szCs w:val="19"/>
        </w:rPr>
        <w:t>8</w:t>
      </w:r>
    </w:p>
    <w:p w:rsidR="00A121C2" w:rsidRDefault="00A121C2" w:rsidP="00A121C2">
      <w:pPr>
        <w:spacing w:before="6" w:line="280" w:lineRule="exact"/>
        <w:rPr>
          <w:sz w:val="28"/>
          <w:szCs w:val="28"/>
        </w:rPr>
      </w:pPr>
    </w:p>
    <w:p w:rsidR="00A121C2" w:rsidRDefault="00A121C2" w:rsidP="00A121C2">
      <w:pPr>
        <w:ind w:left="118"/>
        <w:rPr>
          <w:sz w:val="19"/>
          <w:szCs w:val="19"/>
        </w:rPr>
      </w:pPr>
      <w:r>
        <w:rPr>
          <w:spacing w:val="1"/>
          <w:sz w:val="19"/>
          <w:szCs w:val="19"/>
        </w:rPr>
        <w:t>НАЗИ</w:t>
      </w:r>
      <w:r>
        <w:rPr>
          <w:sz w:val="19"/>
          <w:szCs w:val="19"/>
        </w:rPr>
        <w:t>В</w:t>
      </w:r>
      <w:r>
        <w:rPr>
          <w:spacing w:val="1"/>
          <w:sz w:val="19"/>
          <w:szCs w:val="19"/>
        </w:rPr>
        <w:t xml:space="preserve"> НАДЛЕЖНО</w:t>
      </w:r>
      <w:r>
        <w:rPr>
          <w:sz w:val="19"/>
          <w:szCs w:val="19"/>
        </w:rPr>
        <w:t>Г</w:t>
      </w:r>
      <w:r>
        <w:rPr>
          <w:spacing w:val="1"/>
          <w:sz w:val="19"/>
          <w:szCs w:val="19"/>
        </w:rPr>
        <w:t xml:space="preserve"> ДИРЕКТНО</w:t>
      </w:r>
      <w:r>
        <w:rPr>
          <w:sz w:val="19"/>
          <w:szCs w:val="19"/>
        </w:rPr>
        <w:t>Г</w:t>
      </w:r>
      <w:r>
        <w:rPr>
          <w:spacing w:val="1"/>
          <w:sz w:val="19"/>
          <w:szCs w:val="19"/>
        </w:rPr>
        <w:t xml:space="preserve"> КОРИСНИК</w:t>
      </w:r>
      <w:r>
        <w:rPr>
          <w:sz w:val="19"/>
          <w:szCs w:val="19"/>
        </w:rPr>
        <w:t>А</w:t>
      </w:r>
      <w:r>
        <w:rPr>
          <w:spacing w:val="2"/>
          <w:sz w:val="19"/>
          <w:szCs w:val="19"/>
        </w:rPr>
        <w:t xml:space="preserve"> </w:t>
      </w:r>
      <w:r>
        <w:rPr>
          <w:spacing w:val="1"/>
          <w:sz w:val="19"/>
          <w:szCs w:val="19"/>
        </w:rPr>
        <w:t>БУЏЕТСКИ</w:t>
      </w:r>
      <w:r>
        <w:rPr>
          <w:sz w:val="19"/>
          <w:szCs w:val="19"/>
        </w:rPr>
        <w:t>Х</w:t>
      </w:r>
      <w:r>
        <w:rPr>
          <w:spacing w:val="2"/>
          <w:sz w:val="19"/>
          <w:szCs w:val="19"/>
        </w:rPr>
        <w:t xml:space="preserve"> </w:t>
      </w:r>
      <w:r>
        <w:rPr>
          <w:spacing w:val="1"/>
          <w:sz w:val="19"/>
          <w:szCs w:val="19"/>
        </w:rPr>
        <w:t>СРЕДСТАВ</w:t>
      </w:r>
      <w:r>
        <w:rPr>
          <w:sz w:val="19"/>
          <w:szCs w:val="19"/>
        </w:rPr>
        <w:t>А</w:t>
      </w:r>
      <w:r>
        <w:rPr>
          <w:spacing w:val="2"/>
          <w:sz w:val="19"/>
          <w:szCs w:val="19"/>
        </w:rPr>
        <w:t xml:space="preserve"> </w:t>
      </w:r>
      <w:r>
        <w:rPr>
          <w:spacing w:val="1"/>
          <w:sz w:val="19"/>
          <w:szCs w:val="19"/>
        </w:rPr>
        <w:t>(МАТИЧНО</w:t>
      </w:r>
      <w:r>
        <w:rPr>
          <w:sz w:val="19"/>
          <w:szCs w:val="19"/>
        </w:rPr>
        <w:t>Г</w:t>
      </w:r>
      <w:r>
        <w:rPr>
          <w:spacing w:val="1"/>
          <w:sz w:val="19"/>
          <w:szCs w:val="19"/>
        </w:rPr>
        <w:t xml:space="preserve"> ЕНТИТЕТА</w:t>
      </w:r>
      <w:r>
        <w:rPr>
          <w:sz w:val="19"/>
          <w:szCs w:val="19"/>
        </w:rPr>
        <w:t>)</w:t>
      </w:r>
    </w:p>
    <w:p w:rsidR="00A121C2" w:rsidRDefault="00A121C2" w:rsidP="00A121C2">
      <w:pPr>
        <w:spacing w:before="33"/>
        <w:ind w:left="118"/>
        <w:rPr>
          <w:sz w:val="19"/>
          <w:szCs w:val="19"/>
        </w:rPr>
      </w:pPr>
      <w:r>
        <w:rPr>
          <w:b/>
          <w:spacing w:val="1"/>
          <w:sz w:val="19"/>
          <w:szCs w:val="19"/>
        </w:rPr>
        <w:t>ОСНОВН</w:t>
      </w:r>
      <w:r>
        <w:rPr>
          <w:b/>
          <w:sz w:val="19"/>
          <w:szCs w:val="19"/>
        </w:rPr>
        <w:t>О</w:t>
      </w:r>
      <w:r>
        <w:rPr>
          <w:b/>
          <w:spacing w:val="2"/>
          <w:sz w:val="19"/>
          <w:szCs w:val="19"/>
        </w:rPr>
        <w:t xml:space="preserve"> </w:t>
      </w:r>
      <w:r>
        <w:rPr>
          <w:b/>
          <w:spacing w:val="1"/>
          <w:sz w:val="19"/>
          <w:szCs w:val="19"/>
        </w:rPr>
        <w:t>ОБРАЗОВА</w:t>
      </w:r>
      <w:r>
        <w:rPr>
          <w:b/>
          <w:spacing w:val="2"/>
          <w:sz w:val="19"/>
          <w:szCs w:val="19"/>
        </w:rPr>
        <w:t>Њ</w:t>
      </w:r>
      <w:r>
        <w:rPr>
          <w:b/>
          <w:sz w:val="19"/>
          <w:szCs w:val="19"/>
        </w:rPr>
        <w:t>Е</w:t>
      </w:r>
    </w:p>
    <w:p w:rsidR="00A121C2" w:rsidRDefault="00A121C2" w:rsidP="00A121C2">
      <w:pPr>
        <w:spacing w:before="2" w:line="260" w:lineRule="exact"/>
        <w:rPr>
          <w:sz w:val="26"/>
          <w:szCs w:val="26"/>
        </w:rPr>
      </w:pPr>
    </w:p>
    <w:p w:rsidR="00A121C2" w:rsidRDefault="00A121C2" w:rsidP="00A121C2">
      <w:pPr>
        <w:ind w:left="3253" w:right="8263"/>
        <w:jc w:val="center"/>
        <w:rPr>
          <w:sz w:val="19"/>
          <w:szCs w:val="19"/>
        </w:rPr>
      </w:pPr>
      <w:r>
        <w:rPr>
          <w:b/>
          <w:spacing w:val="1"/>
          <w:sz w:val="19"/>
          <w:szCs w:val="19"/>
        </w:rPr>
        <w:t>ИЗВЕ</w:t>
      </w:r>
      <w:r>
        <w:rPr>
          <w:b/>
          <w:spacing w:val="2"/>
          <w:sz w:val="19"/>
          <w:szCs w:val="19"/>
        </w:rPr>
        <w:t>Ш</w:t>
      </w:r>
      <w:r>
        <w:rPr>
          <w:b/>
          <w:spacing w:val="1"/>
          <w:sz w:val="19"/>
          <w:szCs w:val="19"/>
        </w:rPr>
        <w:t>ТА</w:t>
      </w:r>
      <w:r>
        <w:rPr>
          <w:b/>
          <w:sz w:val="19"/>
          <w:szCs w:val="19"/>
        </w:rPr>
        <w:t>Ј</w:t>
      </w:r>
      <w:r>
        <w:rPr>
          <w:b/>
          <w:spacing w:val="1"/>
          <w:sz w:val="19"/>
          <w:szCs w:val="19"/>
        </w:rPr>
        <w:t xml:space="preserve"> </w:t>
      </w:r>
      <w:r>
        <w:rPr>
          <w:b/>
          <w:sz w:val="19"/>
          <w:szCs w:val="19"/>
        </w:rPr>
        <w:t>О</w:t>
      </w:r>
      <w:r>
        <w:rPr>
          <w:b/>
          <w:spacing w:val="2"/>
          <w:sz w:val="19"/>
          <w:szCs w:val="19"/>
        </w:rPr>
        <w:t xml:space="preserve"> </w:t>
      </w:r>
      <w:r>
        <w:rPr>
          <w:b/>
          <w:spacing w:val="1"/>
          <w:sz w:val="19"/>
          <w:szCs w:val="19"/>
        </w:rPr>
        <w:t>ИЗВР</w:t>
      </w:r>
      <w:r>
        <w:rPr>
          <w:b/>
          <w:spacing w:val="2"/>
          <w:sz w:val="19"/>
          <w:szCs w:val="19"/>
        </w:rPr>
        <w:t>Ш</w:t>
      </w:r>
      <w:r>
        <w:rPr>
          <w:b/>
          <w:spacing w:val="1"/>
          <w:sz w:val="19"/>
          <w:szCs w:val="19"/>
        </w:rPr>
        <w:t>Е</w:t>
      </w:r>
      <w:r>
        <w:rPr>
          <w:b/>
          <w:spacing w:val="2"/>
          <w:sz w:val="19"/>
          <w:szCs w:val="19"/>
        </w:rPr>
        <w:t>Њ</w:t>
      </w:r>
      <w:r>
        <w:rPr>
          <w:b/>
          <w:sz w:val="19"/>
          <w:szCs w:val="19"/>
        </w:rPr>
        <w:t>У</w:t>
      </w:r>
      <w:r>
        <w:rPr>
          <w:b/>
          <w:spacing w:val="2"/>
          <w:sz w:val="19"/>
          <w:szCs w:val="19"/>
        </w:rPr>
        <w:t xml:space="preserve"> </w:t>
      </w:r>
      <w:r>
        <w:rPr>
          <w:b/>
          <w:spacing w:val="1"/>
          <w:sz w:val="19"/>
          <w:szCs w:val="19"/>
        </w:rPr>
        <w:t>БУЏЕТ</w:t>
      </w:r>
      <w:r>
        <w:rPr>
          <w:b/>
          <w:sz w:val="19"/>
          <w:szCs w:val="19"/>
        </w:rPr>
        <w:t>А</w:t>
      </w:r>
      <w:r>
        <w:rPr>
          <w:b/>
          <w:spacing w:val="2"/>
          <w:sz w:val="19"/>
          <w:szCs w:val="19"/>
        </w:rPr>
        <w:t xml:space="preserve"> </w:t>
      </w:r>
      <w:r>
        <w:rPr>
          <w:b/>
          <w:spacing w:val="1"/>
          <w:sz w:val="19"/>
          <w:szCs w:val="19"/>
        </w:rPr>
        <w:t>2003-000</w:t>
      </w:r>
      <w:r>
        <w:rPr>
          <w:b/>
          <w:sz w:val="19"/>
          <w:szCs w:val="19"/>
        </w:rPr>
        <w:t>6</w:t>
      </w:r>
    </w:p>
    <w:p w:rsidR="00A121C2" w:rsidRDefault="00A121C2" w:rsidP="00A121C2">
      <w:pPr>
        <w:spacing w:before="33"/>
        <w:ind w:left="3139" w:right="8159"/>
        <w:jc w:val="center"/>
        <w:rPr>
          <w:sz w:val="19"/>
          <w:szCs w:val="19"/>
        </w:rPr>
      </w:pPr>
      <w:proofErr w:type="gramStart"/>
      <w:r>
        <w:rPr>
          <w:sz w:val="19"/>
          <w:szCs w:val="19"/>
        </w:rPr>
        <w:t>у</w:t>
      </w:r>
      <w:proofErr w:type="gramEnd"/>
      <w:r>
        <w:rPr>
          <w:spacing w:val="1"/>
          <w:sz w:val="19"/>
          <w:szCs w:val="19"/>
        </w:rPr>
        <w:t xml:space="preserve"> </w:t>
      </w:r>
      <w:proofErr w:type="spellStart"/>
      <w:r>
        <w:rPr>
          <w:spacing w:val="1"/>
          <w:sz w:val="19"/>
          <w:szCs w:val="19"/>
        </w:rPr>
        <w:t>период</w:t>
      </w:r>
      <w:r>
        <w:rPr>
          <w:sz w:val="19"/>
          <w:szCs w:val="19"/>
        </w:rPr>
        <w:t>у</w:t>
      </w:r>
      <w:proofErr w:type="spellEnd"/>
      <w:r>
        <w:rPr>
          <w:spacing w:val="1"/>
          <w:sz w:val="19"/>
          <w:szCs w:val="19"/>
        </w:rPr>
        <w:t xml:space="preserve"> </w:t>
      </w:r>
      <w:proofErr w:type="spellStart"/>
      <w:r>
        <w:rPr>
          <w:spacing w:val="1"/>
          <w:sz w:val="19"/>
          <w:szCs w:val="19"/>
        </w:rPr>
        <w:t>о</w:t>
      </w:r>
      <w:r>
        <w:rPr>
          <w:sz w:val="19"/>
          <w:szCs w:val="19"/>
        </w:rPr>
        <w:t>д</w:t>
      </w:r>
      <w:proofErr w:type="spellEnd"/>
      <w:r>
        <w:rPr>
          <w:spacing w:val="7"/>
          <w:sz w:val="19"/>
          <w:szCs w:val="19"/>
        </w:rPr>
        <w:t xml:space="preserve"> </w:t>
      </w:r>
      <w:r>
        <w:rPr>
          <w:b/>
          <w:spacing w:val="1"/>
          <w:sz w:val="19"/>
          <w:szCs w:val="19"/>
        </w:rPr>
        <w:t>01</w:t>
      </w:r>
      <w:r>
        <w:rPr>
          <w:b/>
          <w:sz w:val="19"/>
          <w:szCs w:val="19"/>
        </w:rPr>
        <w:t>.</w:t>
      </w:r>
      <w:r>
        <w:rPr>
          <w:b/>
          <w:spacing w:val="1"/>
          <w:sz w:val="19"/>
          <w:szCs w:val="19"/>
        </w:rPr>
        <w:t>01</w:t>
      </w:r>
      <w:r>
        <w:rPr>
          <w:b/>
          <w:sz w:val="19"/>
          <w:szCs w:val="19"/>
        </w:rPr>
        <w:t>.</w:t>
      </w:r>
      <w:r>
        <w:rPr>
          <w:b/>
          <w:spacing w:val="1"/>
          <w:sz w:val="19"/>
          <w:szCs w:val="19"/>
        </w:rPr>
        <w:t>2025</w:t>
      </w:r>
      <w:r>
        <w:rPr>
          <w:b/>
          <w:sz w:val="19"/>
          <w:szCs w:val="19"/>
        </w:rPr>
        <w:t>.</w:t>
      </w:r>
      <w:r>
        <w:rPr>
          <w:b/>
          <w:spacing w:val="1"/>
          <w:sz w:val="19"/>
          <w:szCs w:val="19"/>
        </w:rPr>
        <w:t xml:space="preserve"> </w:t>
      </w:r>
      <w:proofErr w:type="spellStart"/>
      <w:proofErr w:type="gramStart"/>
      <w:r>
        <w:rPr>
          <w:spacing w:val="1"/>
          <w:sz w:val="19"/>
          <w:szCs w:val="19"/>
        </w:rPr>
        <w:t>годин</w:t>
      </w:r>
      <w:r>
        <w:rPr>
          <w:sz w:val="19"/>
          <w:szCs w:val="19"/>
        </w:rPr>
        <w:t>е</w:t>
      </w:r>
      <w:proofErr w:type="spellEnd"/>
      <w:proofErr w:type="gramEnd"/>
      <w:r>
        <w:rPr>
          <w:spacing w:val="1"/>
          <w:sz w:val="19"/>
          <w:szCs w:val="19"/>
        </w:rPr>
        <w:t xml:space="preserve"> </w:t>
      </w:r>
      <w:proofErr w:type="spellStart"/>
      <w:r>
        <w:rPr>
          <w:spacing w:val="1"/>
          <w:sz w:val="19"/>
          <w:szCs w:val="19"/>
        </w:rPr>
        <w:t>д</w:t>
      </w:r>
      <w:r>
        <w:rPr>
          <w:sz w:val="19"/>
          <w:szCs w:val="19"/>
        </w:rPr>
        <w:t>о</w:t>
      </w:r>
      <w:proofErr w:type="spellEnd"/>
      <w:r>
        <w:rPr>
          <w:spacing w:val="1"/>
          <w:sz w:val="19"/>
          <w:szCs w:val="19"/>
        </w:rPr>
        <w:t xml:space="preserve"> </w:t>
      </w:r>
      <w:r>
        <w:rPr>
          <w:b/>
          <w:spacing w:val="1"/>
          <w:sz w:val="19"/>
          <w:szCs w:val="19"/>
        </w:rPr>
        <w:t>31</w:t>
      </w:r>
      <w:r>
        <w:rPr>
          <w:b/>
          <w:sz w:val="19"/>
          <w:szCs w:val="19"/>
        </w:rPr>
        <w:t>.</w:t>
      </w:r>
      <w:r>
        <w:rPr>
          <w:b/>
          <w:spacing w:val="1"/>
          <w:sz w:val="19"/>
          <w:szCs w:val="19"/>
        </w:rPr>
        <w:t>12</w:t>
      </w:r>
      <w:r>
        <w:rPr>
          <w:b/>
          <w:sz w:val="19"/>
          <w:szCs w:val="19"/>
        </w:rPr>
        <w:t>.</w:t>
      </w:r>
      <w:r>
        <w:rPr>
          <w:b/>
          <w:spacing w:val="1"/>
          <w:sz w:val="19"/>
          <w:szCs w:val="19"/>
        </w:rPr>
        <w:t>2025</w:t>
      </w:r>
      <w:r>
        <w:rPr>
          <w:b/>
          <w:sz w:val="19"/>
          <w:szCs w:val="19"/>
        </w:rPr>
        <w:t>.</w:t>
      </w:r>
      <w:r>
        <w:rPr>
          <w:b/>
          <w:spacing w:val="1"/>
          <w:sz w:val="19"/>
          <w:szCs w:val="19"/>
        </w:rPr>
        <w:t xml:space="preserve"> </w:t>
      </w:r>
      <w:proofErr w:type="spellStart"/>
      <w:proofErr w:type="gramStart"/>
      <w:r>
        <w:rPr>
          <w:spacing w:val="1"/>
          <w:sz w:val="19"/>
          <w:szCs w:val="19"/>
        </w:rPr>
        <w:t>годин</w:t>
      </w:r>
      <w:r>
        <w:rPr>
          <w:sz w:val="19"/>
          <w:szCs w:val="19"/>
        </w:rPr>
        <w:t>е</w:t>
      </w:r>
      <w:proofErr w:type="spellEnd"/>
      <w:proofErr w:type="gramEnd"/>
    </w:p>
    <w:p w:rsidR="00A121C2" w:rsidRDefault="00A121C2" w:rsidP="00A121C2">
      <w:pPr>
        <w:spacing w:before="10" w:line="100" w:lineRule="exact"/>
        <w:rPr>
          <w:sz w:val="10"/>
          <w:szCs w:val="10"/>
        </w:rPr>
      </w:pPr>
    </w:p>
    <w:p w:rsidR="00A121C2" w:rsidRDefault="00A121C2" w:rsidP="00A121C2">
      <w:pPr>
        <w:spacing w:line="200" w:lineRule="exact"/>
      </w:pPr>
    </w:p>
    <w:p w:rsidR="00A121C2" w:rsidRDefault="00A121C2" w:rsidP="00A121C2">
      <w:pPr>
        <w:spacing w:line="200" w:lineRule="exact"/>
        <w:ind w:left="142"/>
        <w:rPr>
          <w:sz w:val="19"/>
          <w:szCs w:val="19"/>
        </w:rPr>
      </w:pPr>
      <w:r>
        <w:rPr>
          <w:spacing w:val="1"/>
          <w:position w:val="-1"/>
          <w:sz w:val="19"/>
          <w:szCs w:val="19"/>
        </w:rPr>
        <w:t>I</w:t>
      </w:r>
      <w:r>
        <w:rPr>
          <w:position w:val="-1"/>
          <w:sz w:val="19"/>
          <w:szCs w:val="19"/>
        </w:rPr>
        <w:t>.</w:t>
      </w:r>
      <w:r>
        <w:rPr>
          <w:spacing w:val="1"/>
          <w:position w:val="-1"/>
          <w:sz w:val="19"/>
          <w:szCs w:val="19"/>
        </w:rPr>
        <w:t xml:space="preserve"> УКУПН</w:t>
      </w:r>
      <w:r>
        <w:rPr>
          <w:position w:val="-1"/>
          <w:sz w:val="19"/>
          <w:szCs w:val="19"/>
        </w:rPr>
        <w:t>И</w:t>
      </w:r>
      <w:r>
        <w:rPr>
          <w:spacing w:val="2"/>
          <w:position w:val="-1"/>
          <w:sz w:val="19"/>
          <w:szCs w:val="19"/>
        </w:rPr>
        <w:t xml:space="preserve"> </w:t>
      </w:r>
      <w:r>
        <w:rPr>
          <w:spacing w:val="1"/>
          <w:position w:val="-1"/>
          <w:sz w:val="19"/>
          <w:szCs w:val="19"/>
        </w:rPr>
        <w:t>ПРИХОД</w:t>
      </w:r>
      <w:r>
        <w:rPr>
          <w:position w:val="-1"/>
          <w:sz w:val="19"/>
          <w:szCs w:val="19"/>
        </w:rPr>
        <w:t>И</w:t>
      </w:r>
      <w:r>
        <w:rPr>
          <w:spacing w:val="2"/>
          <w:position w:val="-1"/>
          <w:sz w:val="19"/>
          <w:szCs w:val="19"/>
        </w:rPr>
        <w:t xml:space="preserve"> </w:t>
      </w:r>
      <w:r>
        <w:rPr>
          <w:position w:val="-1"/>
          <w:sz w:val="19"/>
          <w:szCs w:val="19"/>
        </w:rPr>
        <w:t>И</w:t>
      </w:r>
      <w:r>
        <w:rPr>
          <w:spacing w:val="2"/>
          <w:position w:val="-1"/>
          <w:sz w:val="19"/>
          <w:szCs w:val="19"/>
        </w:rPr>
        <w:t xml:space="preserve"> </w:t>
      </w:r>
      <w:r>
        <w:rPr>
          <w:spacing w:val="1"/>
          <w:position w:val="-1"/>
          <w:sz w:val="19"/>
          <w:szCs w:val="19"/>
        </w:rPr>
        <w:t>ПРИМАЊ</w:t>
      </w:r>
      <w:r>
        <w:rPr>
          <w:position w:val="-1"/>
          <w:sz w:val="19"/>
          <w:szCs w:val="19"/>
        </w:rPr>
        <w:t xml:space="preserve">А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spacing w:val="14"/>
          <w:position w:val="-1"/>
          <w:sz w:val="19"/>
          <w:szCs w:val="19"/>
        </w:rPr>
        <w:t xml:space="preserve"> </w:t>
      </w:r>
      <w:r>
        <w:rPr>
          <w:spacing w:val="1"/>
          <w:position w:val="-1"/>
          <w:sz w:val="19"/>
          <w:szCs w:val="19"/>
        </w:rPr>
        <w:t>(</w:t>
      </w:r>
      <w:r>
        <w:rPr>
          <w:position w:val="-1"/>
          <w:sz w:val="19"/>
          <w:szCs w:val="19"/>
        </w:rPr>
        <w:t>У</w:t>
      </w:r>
      <w:r>
        <w:rPr>
          <w:spacing w:val="2"/>
          <w:position w:val="-1"/>
          <w:sz w:val="19"/>
          <w:szCs w:val="19"/>
        </w:rPr>
        <w:t xml:space="preserve"> </w:t>
      </w:r>
      <w:proofErr w:type="spellStart"/>
      <w:r>
        <w:rPr>
          <w:spacing w:val="1"/>
          <w:position w:val="-1"/>
          <w:sz w:val="19"/>
          <w:szCs w:val="19"/>
        </w:rPr>
        <w:t>хиљадам</w:t>
      </w:r>
      <w:r>
        <w:rPr>
          <w:position w:val="-1"/>
          <w:sz w:val="19"/>
          <w:szCs w:val="19"/>
        </w:rPr>
        <w:t>а</w:t>
      </w:r>
      <w:proofErr w:type="spellEnd"/>
      <w:r>
        <w:rPr>
          <w:spacing w:val="1"/>
          <w:position w:val="-1"/>
          <w:sz w:val="19"/>
          <w:szCs w:val="19"/>
        </w:rPr>
        <w:t xml:space="preserve"> </w:t>
      </w:r>
      <w:proofErr w:type="spellStart"/>
      <w:r>
        <w:rPr>
          <w:spacing w:val="1"/>
          <w:position w:val="-1"/>
          <w:sz w:val="19"/>
          <w:szCs w:val="19"/>
        </w:rPr>
        <w:t>динара</w:t>
      </w:r>
      <w:proofErr w:type="spellEnd"/>
      <w:r>
        <w:rPr>
          <w:position w:val="-1"/>
          <w:sz w:val="19"/>
          <w:szCs w:val="19"/>
        </w:rPr>
        <w:t>)</w:t>
      </w:r>
    </w:p>
    <w:p w:rsidR="00A121C2" w:rsidRDefault="00A121C2" w:rsidP="00A121C2">
      <w:pPr>
        <w:spacing w:before="10" w:line="20" w:lineRule="exact"/>
        <w:rPr>
          <w:sz w:val="3"/>
          <w:szCs w:val="3"/>
        </w:rPr>
      </w:pPr>
    </w:p>
    <w:tbl>
      <w:tblPr>
        <w:tblW w:w="0" w:type="auto"/>
        <w:tblInd w:w="9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04"/>
        <w:gridCol w:w="816"/>
        <w:gridCol w:w="5667"/>
        <w:gridCol w:w="1117"/>
        <w:gridCol w:w="1117"/>
        <w:gridCol w:w="997"/>
        <w:gridCol w:w="997"/>
        <w:gridCol w:w="997"/>
        <w:gridCol w:w="997"/>
        <w:gridCol w:w="997"/>
        <w:gridCol w:w="997"/>
      </w:tblGrid>
      <w:tr w:rsidR="00A121C2" w:rsidTr="00323964">
        <w:trPr>
          <w:trHeight w:hRule="exact" w:val="240"/>
        </w:trPr>
        <w:tc>
          <w:tcPr>
            <w:tcW w:w="80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line="200" w:lineRule="exact"/>
            </w:pPr>
          </w:p>
          <w:p w:rsidR="00A121C2" w:rsidRDefault="00A121C2" w:rsidP="00323964">
            <w:pPr>
              <w:spacing w:before="9" w:line="220" w:lineRule="exact"/>
              <w:rPr>
                <w:sz w:val="22"/>
                <w:szCs w:val="22"/>
              </w:rPr>
            </w:pPr>
          </w:p>
          <w:p w:rsidR="00A121C2" w:rsidRDefault="00A121C2" w:rsidP="00323964">
            <w:pPr>
              <w:ind w:left="78" w:right="84"/>
              <w:jc w:val="center"/>
              <w:rPr>
                <w:sz w:val="17"/>
                <w:szCs w:val="17"/>
              </w:rPr>
            </w:pPr>
            <w:proofErr w:type="spellStart"/>
            <w:r>
              <w:rPr>
                <w:b/>
                <w:spacing w:val="1"/>
                <w:w w:val="98"/>
                <w:sz w:val="17"/>
                <w:szCs w:val="17"/>
              </w:rPr>
              <w:t>О</w:t>
            </w:r>
            <w:r>
              <w:rPr>
                <w:b/>
                <w:w w:val="98"/>
                <w:sz w:val="17"/>
                <w:szCs w:val="17"/>
              </w:rPr>
              <w:t>з</w:t>
            </w:r>
            <w:r>
              <w:rPr>
                <w:b/>
                <w:spacing w:val="1"/>
                <w:w w:val="98"/>
                <w:sz w:val="17"/>
                <w:szCs w:val="17"/>
              </w:rPr>
              <w:t>нак</w:t>
            </w:r>
            <w:r>
              <w:rPr>
                <w:b/>
                <w:w w:val="98"/>
                <w:sz w:val="17"/>
                <w:szCs w:val="17"/>
              </w:rPr>
              <w:t>а</w:t>
            </w:r>
            <w:proofErr w:type="spellEnd"/>
          </w:p>
          <w:p w:rsidR="00A121C2" w:rsidRDefault="00A121C2" w:rsidP="00323964">
            <w:pPr>
              <w:spacing w:before="8"/>
              <w:ind w:left="231" w:right="234"/>
              <w:jc w:val="center"/>
              <w:rPr>
                <w:sz w:val="17"/>
                <w:szCs w:val="17"/>
              </w:rPr>
            </w:pPr>
            <w:r>
              <w:rPr>
                <w:b/>
                <w:spacing w:val="1"/>
                <w:w w:val="98"/>
                <w:sz w:val="17"/>
                <w:szCs w:val="17"/>
              </w:rPr>
              <w:t>О</w:t>
            </w:r>
            <w:r>
              <w:rPr>
                <w:b/>
                <w:w w:val="98"/>
                <w:sz w:val="17"/>
                <w:szCs w:val="17"/>
              </w:rPr>
              <w:t>П</w:t>
            </w:r>
          </w:p>
        </w:tc>
        <w:tc>
          <w:tcPr>
            <w:tcW w:w="81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line="200" w:lineRule="exact"/>
            </w:pPr>
          </w:p>
          <w:p w:rsidR="00A121C2" w:rsidRDefault="00A121C2" w:rsidP="00323964">
            <w:pPr>
              <w:spacing w:before="9" w:line="220" w:lineRule="exact"/>
              <w:rPr>
                <w:sz w:val="22"/>
                <w:szCs w:val="22"/>
              </w:rPr>
            </w:pPr>
          </w:p>
          <w:p w:rsidR="00A121C2" w:rsidRDefault="00A121C2" w:rsidP="00323964">
            <w:pPr>
              <w:spacing w:line="250" w:lineRule="auto"/>
              <w:ind w:left="179" w:right="150" w:firstLine="48"/>
              <w:rPr>
                <w:sz w:val="17"/>
                <w:szCs w:val="17"/>
              </w:rPr>
            </w:pPr>
            <w:proofErr w:type="spellStart"/>
            <w:r>
              <w:rPr>
                <w:b/>
                <w:spacing w:val="1"/>
                <w:sz w:val="17"/>
                <w:szCs w:val="17"/>
              </w:rPr>
              <w:t>Бро</w:t>
            </w:r>
            <w:r>
              <w:rPr>
                <w:b/>
                <w:sz w:val="17"/>
                <w:szCs w:val="17"/>
              </w:rPr>
              <w:t>ј</w:t>
            </w:r>
            <w:proofErr w:type="spellEnd"/>
            <w:r>
              <w:rPr>
                <w:b/>
                <w:sz w:val="17"/>
                <w:szCs w:val="17"/>
              </w:rPr>
              <w:t xml:space="preserve"> </w:t>
            </w:r>
            <w:proofErr w:type="spellStart"/>
            <w:r>
              <w:rPr>
                <w:b/>
                <w:spacing w:val="1"/>
                <w:sz w:val="17"/>
                <w:szCs w:val="17"/>
              </w:rPr>
              <w:t>конт</w:t>
            </w:r>
            <w:r>
              <w:rPr>
                <w:b/>
                <w:sz w:val="17"/>
                <w:szCs w:val="17"/>
              </w:rPr>
              <w:t>а</w:t>
            </w:r>
            <w:proofErr w:type="spellEnd"/>
          </w:p>
        </w:tc>
        <w:tc>
          <w:tcPr>
            <w:tcW w:w="566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7" w:line="120" w:lineRule="exact"/>
              <w:rPr>
                <w:sz w:val="13"/>
                <w:szCs w:val="13"/>
              </w:rPr>
            </w:pPr>
          </w:p>
          <w:p w:rsidR="00A121C2" w:rsidRDefault="00A121C2" w:rsidP="00323964">
            <w:pPr>
              <w:spacing w:line="200" w:lineRule="exact"/>
            </w:pPr>
          </w:p>
          <w:p w:rsidR="00A121C2" w:rsidRDefault="00A121C2" w:rsidP="00323964">
            <w:pPr>
              <w:spacing w:line="200" w:lineRule="exact"/>
            </w:pPr>
          </w:p>
          <w:p w:rsidR="00A121C2" w:rsidRDefault="00A121C2" w:rsidP="00323964">
            <w:pPr>
              <w:ind w:left="2596" w:right="2594"/>
              <w:jc w:val="center"/>
              <w:rPr>
                <w:sz w:val="17"/>
                <w:szCs w:val="17"/>
              </w:rPr>
            </w:pPr>
            <w:proofErr w:type="spellStart"/>
            <w:r>
              <w:rPr>
                <w:b/>
                <w:spacing w:val="1"/>
                <w:w w:val="98"/>
                <w:sz w:val="17"/>
                <w:szCs w:val="17"/>
              </w:rPr>
              <w:t>Опи</w:t>
            </w:r>
            <w:r>
              <w:rPr>
                <w:b/>
                <w:w w:val="98"/>
                <w:sz w:val="17"/>
                <w:szCs w:val="17"/>
              </w:rPr>
              <w:t>с</w:t>
            </w:r>
            <w:proofErr w:type="spellEnd"/>
          </w:p>
        </w:tc>
        <w:tc>
          <w:tcPr>
            <w:tcW w:w="111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44" w:line="250" w:lineRule="auto"/>
              <w:ind w:left="74" w:right="76" w:hanging="2"/>
              <w:jc w:val="center"/>
              <w:rPr>
                <w:sz w:val="17"/>
                <w:szCs w:val="17"/>
              </w:rPr>
            </w:pPr>
            <w:proofErr w:type="spellStart"/>
            <w:r>
              <w:rPr>
                <w:b/>
                <w:spacing w:val="1"/>
                <w:w w:val="98"/>
                <w:sz w:val="17"/>
                <w:szCs w:val="17"/>
              </w:rPr>
              <w:t>И</w:t>
            </w:r>
            <w:r>
              <w:rPr>
                <w:b/>
                <w:w w:val="98"/>
                <w:sz w:val="17"/>
                <w:szCs w:val="17"/>
              </w:rPr>
              <w:t>з</w:t>
            </w:r>
            <w:r>
              <w:rPr>
                <w:b/>
                <w:spacing w:val="1"/>
                <w:w w:val="98"/>
                <w:sz w:val="17"/>
                <w:szCs w:val="17"/>
              </w:rPr>
              <w:t>но</w:t>
            </w:r>
            <w:r>
              <w:rPr>
                <w:b/>
                <w:w w:val="98"/>
                <w:sz w:val="17"/>
                <w:szCs w:val="17"/>
              </w:rPr>
              <w:t>с</w:t>
            </w:r>
            <w:proofErr w:type="spellEnd"/>
            <w:r>
              <w:rPr>
                <w:b/>
                <w:w w:val="98"/>
                <w:sz w:val="17"/>
                <w:szCs w:val="17"/>
              </w:rPr>
              <w:t xml:space="preserve"> </w:t>
            </w:r>
            <w:proofErr w:type="spellStart"/>
            <w:r>
              <w:rPr>
                <w:b/>
                <w:spacing w:val="1"/>
                <w:w w:val="98"/>
                <w:sz w:val="17"/>
                <w:szCs w:val="17"/>
              </w:rPr>
              <w:t>планирани</w:t>
            </w:r>
            <w:r>
              <w:rPr>
                <w:b/>
                <w:w w:val="98"/>
                <w:sz w:val="17"/>
                <w:szCs w:val="17"/>
              </w:rPr>
              <w:t>х</w:t>
            </w:r>
            <w:proofErr w:type="spellEnd"/>
            <w:r>
              <w:rPr>
                <w:b/>
                <w:w w:val="98"/>
                <w:sz w:val="17"/>
                <w:szCs w:val="17"/>
              </w:rPr>
              <w:t xml:space="preserve"> </w:t>
            </w:r>
            <w:proofErr w:type="spellStart"/>
            <w:r>
              <w:rPr>
                <w:b/>
                <w:spacing w:val="1"/>
                <w:sz w:val="17"/>
                <w:szCs w:val="17"/>
              </w:rPr>
              <w:t>приход</w:t>
            </w:r>
            <w:r>
              <w:rPr>
                <w:b/>
                <w:sz w:val="17"/>
                <w:szCs w:val="17"/>
              </w:rPr>
              <w:t>а</w:t>
            </w:r>
            <w:proofErr w:type="spellEnd"/>
            <w:r>
              <w:rPr>
                <w:b/>
                <w:spacing w:val="-13"/>
                <w:sz w:val="17"/>
                <w:szCs w:val="17"/>
              </w:rPr>
              <w:t xml:space="preserve"> </w:t>
            </w:r>
            <w:r>
              <w:rPr>
                <w:b/>
                <w:w w:val="98"/>
                <w:sz w:val="17"/>
                <w:szCs w:val="17"/>
              </w:rPr>
              <w:t xml:space="preserve">и </w:t>
            </w:r>
            <w:proofErr w:type="spellStart"/>
            <w:r>
              <w:rPr>
                <w:b/>
                <w:spacing w:val="1"/>
                <w:w w:val="98"/>
                <w:sz w:val="17"/>
                <w:szCs w:val="17"/>
              </w:rPr>
              <w:t>примањ</w:t>
            </w:r>
            <w:r>
              <w:rPr>
                <w:b/>
                <w:w w:val="98"/>
                <w:sz w:val="17"/>
                <w:szCs w:val="17"/>
              </w:rPr>
              <w:t>а</w:t>
            </w:r>
            <w:proofErr w:type="spellEnd"/>
          </w:p>
        </w:tc>
        <w:tc>
          <w:tcPr>
            <w:tcW w:w="7096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8"/>
              <w:ind w:left="2088"/>
              <w:rPr>
                <w:sz w:val="17"/>
                <w:szCs w:val="17"/>
              </w:rPr>
            </w:pPr>
            <w:proofErr w:type="spellStart"/>
            <w:r>
              <w:rPr>
                <w:b/>
                <w:spacing w:val="1"/>
                <w:sz w:val="17"/>
                <w:szCs w:val="17"/>
              </w:rPr>
              <w:t>И</w:t>
            </w:r>
            <w:r>
              <w:rPr>
                <w:b/>
                <w:sz w:val="17"/>
                <w:szCs w:val="17"/>
              </w:rPr>
              <w:t>з</w:t>
            </w:r>
            <w:r>
              <w:rPr>
                <w:b/>
                <w:spacing w:val="1"/>
                <w:sz w:val="17"/>
                <w:szCs w:val="17"/>
              </w:rPr>
              <w:t>но</w:t>
            </w:r>
            <w:r>
              <w:rPr>
                <w:b/>
                <w:sz w:val="17"/>
                <w:szCs w:val="17"/>
              </w:rPr>
              <w:t>с</w:t>
            </w:r>
            <w:proofErr w:type="spellEnd"/>
            <w:r>
              <w:rPr>
                <w:b/>
                <w:spacing w:val="-9"/>
                <w:sz w:val="17"/>
                <w:szCs w:val="17"/>
              </w:rPr>
              <w:t xml:space="preserve"> </w:t>
            </w:r>
            <w:proofErr w:type="spellStart"/>
            <w:r>
              <w:rPr>
                <w:b/>
                <w:spacing w:val="1"/>
                <w:w w:val="98"/>
                <w:sz w:val="17"/>
                <w:szCs w:val="17"/>
              </w:rPr>
              <w:t>остварени</w:t>
            </w:r>
            <w:r>
              <w:rPr>
                <w:b/>
                <w:w w:val="98"/>
                <w:sz w:val="17"/>
                <w:szCs w:val="17"/>
              </w:rPr>
              <w:t>х</w:t>
            </w:r>
            <w:proofErr w:type="spellEnd"/>
            <w:r>
              <w:rPr>
                <w:b/>
                <w:spacing w:val="1"/>
                <w:w w:val="98"/>
                <w:sz w:val="17"/>
                <w:szCs w:val="17"/>
              </w:rPr>
              <w:t xml:space="preserve"> </w:t>
            </w:r>
            <w:proofErr w:type="spellStart"/>
            <w:r>
              <w:rPr>
                <w:b/>
                <w:spacing w:val="1"/>
                <w:sz w:val="17"/>
                <w:szCs w:val="17"/>
              </w:rPr>
              <w:t>приход</w:t>
            </w:r>
            <w:r>
              <w:rPr>
                <w:b/>
                <w:sz w:val="17"/>
                <w:szCs w:val="17"/>
              </w:rPr>
              <w:t>а</w:t>
            </w:r>
            <w:proofErr w:type="spellEnd"/>
            <w:r>
              <w:rPr>
                <w:b/>
                <w:spacing w:val="-13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и</w:t>
            </w:r>
            <w:r>
              <w:rPr>
                <w:b/>
                <w:spacing w:val="-2"/>
                <w:sz w:val="17"/>
                <w:szCs w:val="17"/>
              </w:rPr>
              <w:t xml:space="preserve"> </w:t>
            </w:r>
            <w:proofErr w:type="spellStart"/>
            <w:r>
              <w:rPr>
                <w:b/>
                <w:spacing w:val="1"/>
                <w:sz w:val="17"/>
                <w:szCs w:val="17"/>
              </w:rPr>
              <w:t>примањ</w:t>
            </w:r>
            <w:r>
              <w:rPr>
                <w:b/>
                <w:sz w:val="17"/>
                <w:szCs w:val="17"/>
              </w:rPr>
              <w:t>а</w:t>
            </w:r>
            <w:proofErr w:type="spellEnd"/>
          </w:p>
        </w:tc>
      </w:tr>
      <w:tr w:rsidR="00A121C2" w:rsidTr="00323964">
        <w:trPr>
          <w:trHeight w:hRule="exact" w:val="240"/>
        </w:trPr>
        <w:tc>
          <w:tcPr>
            <w:tcW w:w="80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A121C2" w:rsidRDefault="00A121C2" w:rsidP="00323964"/>
        </w:tc>
        <w:tc>
          <w:tcPr>
            <w:tcW w:w="816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A121C2" w:rsidRDefault="00A121C2" w:rsidP="00323964"/>
        </w:tc>
        <w:tc>
          <w:tcPr>
            <w:tcW w:w="5667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A121C2" w:rsidRDefault="00A121C2" w:rsidP="00323964"/>
        </w:tc>
        <w:tc>
          <w:tcPr>
            <w:tcW w:w="1117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A121C2" w:rsidRDefault="00A121C2" w:rsidP="00323964"/>
        </w:tc>
        <w:tc>
          <w:tcPr>
            <w:tcW w:w="111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44"/>
              <w:ind w:left="231" w:right="226"/>
              <w:jc w:val="center"/>
              <w:rPr>
                <w:sz w:val="17"/>
                <w:szCs w:val="17"/>
              </w:rPr>
            </w:pPr>
            <w:proofErr w:type="spellStart"/>
            <w:r>
              <w:rPr>
                <w:b/>
                <w:spacing w:val="1"/>
                <w:w w:val="98"/>
                <w:sz w:val="17"/>
                <w:szCs w:val="17"/>
              </w:rPr>
              <w:t>Укупн</w:t>
            </w:r>
            <w:r>
              <w:rPr>
                <w:b/>
                <w:w w:val="98"/>
                <w:sz w:val="17"/>
                <w:szCs w:val="17"/>
              </w:rPr>
              <w:t>о</w:t>
            </w:r>
            <w:proofErr w:type="spellEnd"/>
          </w:p>
          <w:p w:rsidR="00A121C2" w:rsidRDefault="00A121C2" w:rsidP="00323964">
            <w:pPr>
              <w:spacing w:before="7" w:line="160" w:lineRule="exact"/>
              <w:rPr>
                <w:sz w:val="17"/>
                <w:szCs w:val="17"/>
              </w:rPr>
            </w:pPr>
          </w:p>
          <w:p w:rsidR="00A121C2" w:rsidRDefault="00A121C2" w:rsidP="00323964">
            <w:pPr>
              <w:ind w:left="92" w:right="117"/>
              <w:jc w:val="center"/>
              <w:rPr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(</w:t>
            </w:r>
            <w:proofErr w:type="spellStart"/>
            <w:r>
              <w:rPr>
                <w:b/>
                <w:spacing w:val="1"/>
                <w:sz w:val="17"/>
                <w:szCs w:val="17"/>
              </w:rPr>
              <w:t>о</w:t>
            </w:r>
            <w:r>
              <w:rPr>
                <w:b/>
                <w:sz w:val="17"/>
                <w:szCs w:val="17"/>
              </w:rPr>
              <w:t>д</w:t>
            </w:r>
            <w:proofErr w:type="spellEnd"/>
            <w:r>
              <w:rPr>
                <w:b/>
                <w:spacing w:val="-5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6</w:t>
            </w:r>
            <w:r>
              <w:rPr>
                <w:b/>
                <w:spacing w:val="-2"/>
                <w:sz w:val="17"/>
                <w:szCs w:val="17"/>
              </w:rPr>
              <w:t xml:space="preserve"> </w:t>
            </w:r>
            <w:proofErr w:type="spellStart"/>
            <w:r>
              <w:rPr>
                <w:b/>
                <w:spacing w:val="1"/>
                <w:sz w:val="17"/>
                <w:szCs w:val="17"/>
              </w:rPr>
              <w:t>д</w:t>
            </w:r>
            <w:r>
              <w:rPr>
                <w:b/>
                <w:sz w:val="17"/>
                <w:szCs w:val="17"/>
              </w:rPr>
              <w:t>о</w:t>
            </w:r>
            <w:proofErr w:type="spellEnd"/>
            <w:r>
              <w:rPr>
                <w:b/>
                <w:spacing w:val="-3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w w:val="98"/>
                <w:sz w:val="17"/>
                <w:szCs w:val="17"/>
              </w:rPr>
              <w:t>11</w:t>
            </w:r>
            <w:r>
              <w:rPr>
                <w:b/>
                <w:w w:val="97"/>
                <w:sz w:val="17"/>
                <w:szCs w:val="17"/>
              </w:rPr>
              <w:t>)</w:t>
            </w:r>
          </w:p>
        </w:tc>
        <w:tc>
          <w:tcPr>
            <w:tcW w:w="398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8"/>
              <w:ind w:left="833"/>
              <w:rPr>
                <w:sz w:val="17"/>
                <w:szCs w:val="17"/>
              </w:rPr>
            </w:pPr>
            <w:proofErr w:type="spellStart"/>
            <w:r>
              <w:rPr>
                <w:b/>
                <w:spacing w:val="1"/>
                <w:sz w:val="17"/>
                <w:szCs w:val="17"/>
              </w:rPr>
              <w:t>Приход</w:t>
            </w:r>
            <w:r>
              <w:rPr>
                <w:b/>
                <w:sz w:val="17"/>
                <w:szCs w:val="17"/>
              </w:rPr>
              <w:t>и</w:t>
            </w:r>
            <w:proofErr w:type="spellEnd"/>
            <w:r>
              <w:rPr>
                <w:b/>
                <w:spacing w:val="-14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и</w:t>
            </w:r>
            <w:r>
              <w:rPr>
                <w:b/>
                <w:spacing w:val="-2"/>
                <w:sz w:val="17"/>
                <w:szCs w:val="17"/>
              </w:rPr>
              <w:t xml:space="preserve"> </w:t>
            </w:r>
            <w:proofErr w:type="spellStart"/>
            <w:r>
              <w:rPr>
                <w:b/>
                <w:spacing w:val="1"/>
                <w:sz w:val="17"/>
                <w:szCs w:val="17"/>
              </w:rPr>
              <w:t>примањ</w:t>
            </w:r>
            <w:r>
              <w:rPr>
                <w:b/>
                <w:sz w:val="17"/>
                <w:szCs w:val="17"/>
              </w:rPr>
              <w:t>а</w:t>
            </w:r>
            <w:proofErr w:type="spellEnd"/>
            <w:r>
              <w:rPr>
                <w:b/>
                <w:spacing w:val="-14"/>
                <w:sz w:val="17"/>
                <w:szCs w:val="17"/>
              </w:rPr>
              <w:t xml:space="preserve"> </w:t>
            </w:r>
            <w:proofErr w:type="spellStart"/>
            <w:r>
              <w:rPr>
                <w:b/>
                <w:spacing w:val="1"/>
                <w:sz w:val="17"/>
                <w:szCs w:val="17"/>
              </w:rPr>
              <w:t>и</w:t>
            </w:r>
            <w:r>
              <w:rPr>
                <w:b/>
                <w:sz w:val="17"/>
                <w:szCs w:val="17"/>
              </w:rPr>
              <w:t>з</w:t>
            </w:r>
            <w:proofErr w:type="spellEnd"/>
            <w:r>
              <w:rPr>
                <w:b/>
                <w:spacing w:val="-3"/>
                <w:sz w:val="17"/>
                <w:szCs w:val="17"/>
              </w:rPr>
              <w:t xml:space="preserve"> </w:t>
            </w:r>
            <w:proofErr w:type="spellStart"/>
            <w:r>
              <w:rPr>
                <w:b/>
                <w:spacing w:val="1"/>
                <w:sz w:val="17"/>
                <w:szCs w:val="17"/>
              </w:rPr>
              <w:t>буџет</w:t>
            </w:r>
            <w:r>
              <w:rPr>
                <w:b/>
                <w:sz w:val="17"/>
                <w:szCs w:val="17"/>
              </w:rPr>
              <w:t>а</w:t>
            </w:r>
            <w:proofErr w:type="spellEnd"/>
          </w:p>
        </w:tc>
        <w:tc>
          <w:tcPr>
            <w:tcW w:w="99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8" w:line="120" w:lineRule="exact"/>
              <w:rPr>
                <w:sz w:val="12"/>
                <w:szCs w:val="12"/>
              </w:rPr>
            </w:pPr>
          </w:p>
          <w:p w:rsidR="00A121C2" w:rsidRDefault="00A121C2" w:rsidP="00323964">
            <w:pPr>
              <w:spacing w:line="250" w:lineRule="auto"/>
              <w:ind w:left="137" w:right="1" w:hanging="108"/>
              <w:rPr>
                <w:sz w:val="17"/>
                <w:szCs w:val="17"/>
              </w:rPr>
            </w:pPr>
            <w:proofErr w:type="spellStart"/>
            <w:r>
              <w:rPr>
                <w:b/>
                <w:spacing w:val="1"/>
                <w:sz w:val="17"/>
                <w:szCs w:val="17"/>
              </w:rPr>
              <w:t>И</w:t>
            </w:r>
            <w:r>
              <w:rPr>
                <w:b/>
                <w:sz w:val="17"/>
                <w:szCs w:val="17"/>
              </w:rPr>
              <w:t>з</w:t>
            </w:r>
            <w:proofErr w:type="spellEnd"/>
            <w:r>
              <w:rPr>
                <w:b/>
                <w:spacing w:val="-4"/>
                <w:sz w:val="17"/>
                <w:szCs w:val="17"/>
              </w:rPr>
              <w:t xml:space="preserve"> </w:t>
            </w:r>
            <w:proofErr w:type="spellStart"/>
            <w:r>
              <w:rPr>
                <w:b/>
                <w:spacing w:val="1"/>
                <w:sz w:val="17"/>
                <w:szCs w:val="17"/>
              </w:rPr>
              <w:t>донаци</w:t>
            </w:r>
            <w:r>
              <w:rPr>
                <w:b/>
                <w:sz w:val="17"/>
                <w:szCs w:val="17"/>
              </w:rPr>
              <w:t>ја</w:t>
            </w:r>
            <w:proofErr w:type="spellEnd"/>
            <w:r>
              <w:rPr>
                <w:b/>
                <w:sz w:val="17"/>
                <w:szCs w:val="17"/>
              </w:rPr>
              <w:t xml:space="preserve"> и</w:t>
            </w:r>
            <w:r>
              <w:rPr>
                <w:b/>
                <w:spacing w:val="-2"/>
                <w:sz w:val="17"/>
                <w:szCs w:val="17"/>
              </w:rPr>
              <w:t xml:space="preserve"> </w:t>
            </w:r>
            <w:proofErr w:type="spellStart"/>
            <w:r>
              <w:rPr>
                <w:b/>
                <w:spacing w:val="1"/>
                <w:sz w:val="17"/>
                <w:szCs w:val="17"/>
              </w:rPr>
              <w:t>помоћ</w:t>
            </w:r>
            <w:r>
              <w:rPr>
                <w:b/>
                <w:sz w:val="17"/>
                <w:szCs w:val="17"/>
              </w:rPr>
              <w:t>и</w:t>
            </w:r>
            <w:proofErr w:type="spellEnd"/>
          </w:p>
        </w:tc>
        <w:tc>
          <w:tcPr>
            <w:tcW w:w="99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8" w:line="120" w:lineRule="exact"/>
              <w:rPr>
                <w:sz w:val="12"/>
                <w:szCs w:val="12"/>
              </w:rPr>
            </w:pPr>
          </w:p>
          <w:p w:rsidR="00A121C2" w:rsidRDefault="00A121C2" w:rsidP="00323964">
            <w:pPr>
              <w:spacing w:line="250" w:lineRule="auto"/>
              <w:ind w:left="233" w:right="29" w:hanging="162"/>
              <w:rPr>
                <w:sz w:val="17"/>
                <w:szCs w:val="17"/>
              </w:rPr>
            </w:pPr>
            <w:proofErr w:type="spellStart"/>
            <w:r>
              <w:rPr>
                <w:b/>
                <w:spacing w:val="1"/>
                <w:sz w:val="17"/>
                <w:szCs w:val="17"/>
              </w:rPr>
              <w:t>И</w:t>
            </w:r>
            <w:r>
              <w:rPr>
                <w:b/>
                <w:sz w:val="17"/>
                <w:szCs w:val="17"/>
              </w:rPr>
              <w:t>з</w:t>
            </w:r>
            <w:proofErr w:type="spellEnd"/>
            <w:r>
              <w:rPr>
                <w:b/>
                <w:spacing w:val="-4"/>
                <w:sz w:val="17"/>
                <w:szCs w:val="17"/>
              </w:rPr>
              <w:t xml:space="preserve"> </w:t>
            </w:r>
            <w:proofErr w:type="spellStart"/>
            <w:r>
              <w:rPr>
                <w:b/>
                <w:spacing w:val="1"/>
                <w:sz w:val="17"/>
                <w:szCs w:val="17"/>
              </w:rPr>
              <w:t>остали</w:t>
            </w:r>
            <w:r>
              <w:rPr>
                <w:b/>
                <w:sz w:val="17"/>
                <w:szCs w:val="17"/>
              </w:rPr>
              <w:t>х</w:t>
            </w:r>
            <w:proofErr w:type="spellEnd"/>
            <w:r>
              <w:rPr>
                <w:b/>
                <w:sz w:val="17"/>
                <w:szCs w:val="17"/>
              </w:rPr>
              <w:t xml:space="preserve"> </w:t>
            </w:r>
            <w:proofErr w:type="spellStart"/>
            <w:r>
              <w:rPr>
                <w:b/>
                <w:spacing w:val="1"/>
                <w:sz w:val="17"/>
                <w:szCs w:val="17"/>
              </w:rPr>
              <w:t>и</w:t>
            </w:r>
            <w:r>
              <w:rPr>
                <w:b/>
                <w:sz w:val="17"/>
                <w:szCs w:val="17"/>
              </w:rPr>
              <w:t>з</w:t>
            </w:r>
            <w:r>
              <w:rPr>
                <w:b/>
                <w:spacing w:val="1"/>
                <w:sz w:val="17"/>
                <w:szCs w:val="17"/>
              </w:rPr>
              <w:t>вор</w:t>
            </w:r>
            <w:r>
              <w:rPr>
                <w:b/>
                <w:sz w:val="17"/>
                <w:szCs w:val="17"/>
              </w:rPr>
              <w:t>а</w:t>
            </w:r>
            <w:proofErr w:type="spellEnd"/>
          </w:p>
        </w:tc>
      </w:tr>
      <w:tr w:rsidR="00A121C2" w:rsidTr="00323964">
        <w:trPr>
          <w:trHeight w:hRule="exact" w:val="444"/>
        </w:trPr>
        <w:tc>
          <w:tcPr>
            <w:tcW w:w="80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/>
        </w:tc>
        <w:tc>
          <w:tcPr>
            <w:tcW w:w="81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/>
        </w:tc>
        <w:tc>
          <w:tcPr>
            <w:tcW w:w="566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/>
        </w:tc>
        <w:tc>
          <w:tcPr>
            <w:tcW w:w="111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/>
        </w:tc>
        <w:tc>
          <w:tcPr>
            <w:tcW w:w="111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4" w:line="100" w:lineRule="exact"/>
              <w:rPr>
                <w:sz w:val="10"/>
                <w:szCs w:val="10"/>
              </w:rPr>
            </w:pPr>
          </w:p>
          <w:p w:rsidR="00A121C2" w:rsidRDefault="00A121C2" w:rsidP="00323964">
            <w:pPr>
              <w:ind w:left="89"/>
              <w:rPr>
                <w:sz w:val="17"/>
                <w:szCs w:val="17"/>
              </w:rPr>
            </w:pPr>
            <w:proofErr w:type="spellStart"/>
            <w:r>
              <w:rPr>
                <w:b/>
                <w:spacing w:val="1"/>
                <w:sz w:val="17"/>
                <w:szCs w:val="17"/>
              </w:rPr>
              <w:t>Републик</w:t>
            </w:r>
            <w:r>
              <w:rPr>
                <w:b/>
                <w:sz w:val="17"/>
                <w:szCs w:val="17"/>
              </w:rPr>
              <w:t>е</w:t>
            </w:r>
            <w:proofErr w:type="spellEnd"/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8" w:line="250" w:lineRule="auto"/>
              <w:ind w:left="149" w:right="44" w:hanging="78"/>
              <w:rPr>
                <w:sz w:val="17"/>
                <w:szCs w:val="17"/>
              </w:rPr>
            </w:pPr>
            <w:proofErr w:type="spellStart"/>
            <w:r>
              <w:rPr>
                <w:b/>
                <w:spacing w:val="1"/>
                <w:sz w:val="17"/>
                <w:szCs w:val="17"/>
              </w:rPr>
              <w:t>Аутономн</w:t>
            </w:r>
            <w:r>
              <w:rPr>
                <w:b/>
                <w:sz w:val="17"/>
                <w:szCs w:val="17"/>
              </w:rPr>
              <w:t>е</w:t>
            </w:r>
            <w:proofErr w:type="spellEnd"/>
            <w:r>
              <w:rPr>
                <w:b/>
                <w:sz w:val="17"/>
                <w:szCs w:val="17"/>
              </w:rPr>
              <w:t xml:space="preserve"> </w:t>
            </w:r>
            <w:proofErr w:type="spellStart"/>
            <w:r>
              <w:rPr>
                <w:b/>
                <w:spacing w:val="1"/>
                <w:sz w:val="17"/>
                <w:szCs w:val="17"/>
              </w:rPr>
              <w:t>покра</w:t>
            </w:r>
            <w:r>
              <w:rPr>
                <w:b/>
                <w:sz w:val="17"/>
                <w:szCs w:val="17"/>
              </w:rPr>
              <w:t>ј</w:t>
            </w:r>
            <w:r>
              <w:rPr>
                <w:b/>
                <w:spacing w:val="1"/>
                <w:sz w:val="17"/>
                <w:szCs w:val="17"/>
              </w:rPr>
              <w:t>н</w:t>
            </w:r>
            <w:r>
              <w:rPr>
                <w:b/>
                <w:sz w:val="17"/>
                <w:szCs w:val="17"/>
              </w:rPr>
              <w:t>е</w:t>
            </w:r>
            <w:proofErr w:type="spellEnd"/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8"/>
              <w:ind w:left="52" w:right="48"/>
              <w:jc w:val="center"/>
              <w:rPr>
                <w:sz w:val="17"/>
                <w:szCs w:val="17"/>
              </w:rPr>
            </w:pPr>
            <w:proofErr w:type="spellStart"/>
            <w:r>
              <w:rPr>
                <w:b/>
                <w:spacing w:val="1"/>
                <w:sz w:val="17"/>
                <w:szCs w:val="17"/>
              </w:rPr>
              <w:t>Општин</w:t>
            </w:r>
            <w:r>
              <w:rPr>
                <w:b/>
                <w:sz w:val="17"/>
                <w:szCs w:val="17"/>
              </w:rPr>
              <w:t>е</w:t>
            </w:r>
            <w:proofErr w:type="spellEnd"/>
            <w:r>
              <w:rPr>
                <w:b/>
                <w:spacing w:val="-15"/>
                <w:sz w:val="17"/>
                <w:szCs w:val="17"/>
              </w:rPr>
              <w:t xml:space="preserve"> </w:t>
            </w:r>
            <w:r>
              <w:rPr>
                <w:b/>
                <w:w w:val="98"/>
                <w:sz w:val="17"/>
                <w:szCs w:val="17"/>
              </w:rPr>
              <w:t>/</w:t>
            </w:r>
          </w:p>
          <w:p w:rsidR="00A121C2" w:rsidRDefault="00A121C2" w:rsidP="00323964">
            <w:pPr>
              <w:spacing w:before="8"/>
              <w:ind w:left="249" w:right="247"/>
              <w:jc w:val="center"/>
              <w:rPr>
                <w:sz w:val="17"/>
                <w:szCs w:val="17"/>
              </w:rPr>
            </w:pPr>
            <w:proofErr w:type="spellStart"/>
            <w:r>
              <w:rPr>
                <w:b/>
                <w:spacing w:val="1"/>
                <w:w w:val="98"/>
                <w:sz w:val="17"/>
                <w:szCs w:val="17"/>
              </w:rPr>
              <w:t>град</w:t>
            </w:r>
            <w:r>
              <w:rPr>
                <w:b/>
                <w:w w:val="98"/>
                <w:sz w:val="17"/>
                <w:szCs w:val="17"/>
              </w:rPr>
              <w:t>а</w:t>
            </w:r>
            <w:proofErr w:type="spellEnd"/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4" w:line="100" w:lineRule="exact"/>
              <w:rPr>
                <w:sz w:val="10"/>
                <w:szCs w:val="10"/>
              </w:rPr>
            </w:pPr>
          </w:p>
          <w:p w:rsidR="00A121C2" w:rsidRDefault="00A121C2" w:rsidP="00323964">
            <w:pPr>
              <w:ind w:left="239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ОСС</w:t>
            </w:r>
            <w:r>
              <w:rPr>
                <w:b/>
                <w:sz w:val="17"/>
                <w:szCs w:val="17"/>
              </w:rPr>
              <w:t>О</w:t>
            </w:r>
          </w:p>
        </w:tc>
        <w:tc>
          <w:tcPr>
            <w:tcW w:w="99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/>
        </w:tc>
        <w:tc>
          <w:tcPr>
            <w:tcW w:w="99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/>
        </w:tc>
      </w:tr>
      <w:tr w:rsidR="00A121C2" w:rsidTr="00323964">
        <w:trPr>
          <w:trHeight w:hRule="exact" w:val="240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8"/>
              <w:ind w:left="321" w:right="321"/>
              <w:jc w:val="center"/>
              <w:rPr>
                <w:sz w:val="17"/>
                <w:szCs w:val="17"/>
              </w:rPr>
            </w:pPr>
            <w:r>
              <w:rPr>
                <w:b/>
                <w:w w:val="98"/>
                <w:sz w:val="17"/>
                <w:szCs w:val="17"/>
              </w:rPr>
              <w:t>1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8"/>
              <w:ind w:left="327" w:right="327"/>
              <w:jc w:val="center"/>
              <w:rPr>
                <w:sz w:val="17"/>
                <w:szCs w:val="17"/>
              </w:rPr>
            </w:pPr>
            <w:r>
              <w:rPr>
                <w:b/>
                <w:w w:val="98"/>
                <w:sz w:val="17"/>
                <w:szCs w:val="17"/>
              </w:rPr>
              <w:t>2</w:t>
            </w:r>
          </w:p>
        </w:tc>
        <w:tc>
          <w:tcPr>
            <w:tcW w:w="5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8"/>
              <w:ind w:left="2752" w:right="2753"/>
              <w:jc w:val="center"/>
              <w:rPr>
                <w:sz w:val="17"/>
                <w:szCs w:val="17"/>
              </w:rPr>
            </w:pPr>
            <w:r>
              <w:rPr>
                <w:b/>
                <w:w w:val="98"/>
                <w:sz w:val="17"/>
                <w:szCs w:val="17"/>
              </w:rPr>
              <w:t>3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8"/>
              <w:ind w:left="477" w:right="477"/>
              <w:jc w:val="center"/>
              <w:rPr>
                <w:sz w:val="17"/>
                <w:szCs w:val="17"/>
              </w:rPr>
            </w:pPr>
            <w:r>
              <w:rPr>
                <w:b/>
                <w:w w:val="98"/>
                <w:sz w:val="17"/>
                <w:szCs w:val="17"/>
              </w:rPr>
              <w:t>4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8"/>
              <w:ind w:left="477" w:right="477"/>
              <w:jc w:val="center"/>
              <w:rPr>
                <w:sz w:val="17"/>
                <w:szCs w:val="17"/>
              </w:rPr>
            </w:pPr>
            <w:r>
              <w:rPr>
                <w:b/>
                <w:w w:val="98"/>
                <w:sz w:val="17"/>
                <w:szCs w:val="17"/>
              </w:rPr>
              <w:t>5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8"/>
              <w:ind w:left="417" w:right="417"/>
              <w:jc w:val="center"/>
              <w:rPr>
                <w:sz w:val="17"/>
                <w:szCs w:val="17"/>
              </w:rPr>
            </w:pPr>
            <w:r>
              <w:rPr>
                <w:b/>
                <w:w w:val="98"/>
                <w:sz w:val="17"/>
                <w:szCs w:val="17"/>
              </w:rPr>
              <w:t>6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8"/>
              <w:ind w:left="417" w:right="417"/>
              <w:jc w:val="center"/>
              <w:rPr>
                <w:sz w:val="17"/>
                <w:szCs w:val="17"/>
              </w:rPr>
            </w:pPr>
            <w:r>
              <w:rPr>
                <w:b/>
                <w:w w:val="98"/>
                <w:sz w:val="17"/>
                <w:szCs w:val="17"/>
              </w:rPr>
              <w:t>7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8"/>
              <w:ind w:left="417" w:right="417"/>
              <w:jc w:val="center"/>
              <w:rPr>
                <w:sz w:val="17"/>
                <w:szCs w:val="17"/>
              </w:rPr>
            </w:pPr>
            <w:r>
              <w:rPr>
                <w:b/>
                <w:w w:val="98"/>
                <w:sz w:val="17"/>
                <w:szCs w:val="17"/>
              </w:rPr>
              <w:t>8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8"/>
              <w:ind w:left="417" w:right="417"/>
              <w:jc w:val="center"/>
              <w:rPr>
                <w:sz w:val="17"/>
                <w:szCs w:val="17"/>
              </w:rPr>
            </w:pPr>
            <w:r>
              <w:rPr>
                <w:b/>
                <w:w w:val="98"/>
                <w:sz w:val="17"/>
                <w:szCs w:val="17"/>
              </w:rPr>
              <w:t>9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8"/>
              <w:ind w:left="375" w:right="375"/>
              <w:jc w:val="center"/>
              <w:rPr>
                <w:sz w:val="17"/>
                <w:szCs w:val="17"/>
              </w:rPr>
            </w:pPr>
            <w:r>
              <w:rPr>
                <w:b/>
                <w:spacing w:val="1"/>
                <w:w w:val="98"/>
                <w:sz w:val="17"/>
                <w:szCs w:val="17"/>
              </w:rPr>
              <w:t>1</w:t>
            </w:r>
            <w:r>
              <w:rPr>
                <w:b/>
                <w:w w:val="98"/>
                <w:sz w:val="17"/>
                <w:szCs w:val="17"/>
              </w:rPr>
              <w:t>0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8"/>
              <w:ind w:left="375" w:right="375"/>
              <w:jc w:val="center"/>
              <w:rPr>
                <w:sz w:val="17"/>
                <w:szCs w:val="17"/>
              </w:rPr>
            </w:pPr>
            <w:r>
              <w:rPr>
                <w:b/>
                <w:spacing w:val="1"/>
                <w:w w:val="98"/>
                <w:sz w:val="17"/>
                <w:szCs w:val="17"/>
              </w:rPr>
              <w:t>1</w:t>
            </w:r>
            <w:r>
              <w:rPr>
                <w:b/>
                <w:w w:val="98"/>
                <w:sz w:val="17"/>
                <w:szCs w:val="17"/>
              </w:rPr>
              <w:t>1</w:t>
            </w:r>
          </w:p>
        </w:tc>
      </w:tr>
      <w:tr w:rsidR="00A121C2" w:rsidTr="00323964">
        <w:trPr>
          <w:trHeight w:hRule="exact" w:val="444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4" w:line="100" w:lineRule="exact"/>
              <w:rPr>
                <w:sz w:val="10"/>
                <w:szCs w:val="10"/>
              </w:rPr>
            </w:pPr>
          </w:p>
          <w:p w:rsidR="00A121C2" w:rsidRDefault="00A121C2" w:rsidP="00323964">
            <w:pPr>
              <w:ind w:left="227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500</w:t>
            </w:r>
            <w:r>
              <w:rPr>
                <w:b/>
                <w:sz w:val="17"/>
                <w:szCs w:val="17"/>
              </w:rPr>
              <w:t>1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/>
        </w:tc>
        <w:tc>
          <w:tcPr>
            <w:tcW w:w="5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8" w:line="250" w:lineRule="auto"/>
              <w:ind w:left="11" w:right="57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ТЕКУЋ</w:t>
            </w:r>
            <w:r>
              <w:rPr>
                <w:b/>
                <w:sz w:val="17"/>
                <w:szCs w:val="17"/>
              </w:rPr>
              <w:t>И</w:t>
            </w:r>
            <w:r>
              <w:rPr>
                <w:b/>
                <w:spacing w:val="-15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w w:val="98"/>
                <w:sz w:val="17"/>
                <w:szCs w:val="17"/>
              </w:rPr>
              <w:t>ПРИХОД</w:t>
            </w:r>
            <w:r>
              <w:rPr>
                <w:b/>
                <w:w w:val="98"/>
                <w:sz w:val="17"/>
                <w:szCs w:val="17"/>
              </w:rPr>
              <w:t>И</w:t>
            </w:r>
            <w:r>
              <w:rPr>
                <w:b/>
                <w:spacing w:val="1"/>
                <w:w w:val="98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И</w:t>
            </w:r>
            <w:r>
              <w:rPr>
                <w:b/>
                <w:spacing w:val="-3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w w:val="98"/>
                <w:sz w:val="17"/>
                <w:szCs w:val="17"/>
              </w:rPr>
              <w:t>ПРИМАЊ</w:t>
            </w:r>
            <w:r>
              <w:rPr>
                <w:b/>
                <w:w w:val="98"/>
                <w:sz w:val="17"/>
                <w:szCs w:val="17"/>
              </w:rPr>
              <w:t>А</w:t>
            </w:r>
            <w:r>
              <w:rPr>
                <w:b/>
                <w:spacing w:val="2"/>
                <w:w w:val="98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О</w:t>
            </w:r>
            <w:r>
              <w:rPr>
                <w:b/>
                <w:sz w:val="17"/>
                <w:szCs w:val="17"/>
              </w:rPr>
              <w:t>Д</w:t>
            </w:r>
            <w:r>
              <w:rPr>
                <w:b/>
                <w:spacing w:val="-5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ПРОДАЈ</w:t>
            </w:r>
            <w:r>
              <w:rPr>
                <w:b/>
                <w:sz w:val="17"/>
                <w:szCs w:val="17"/>
              </w:rPr>
              <w:t>Е</w:t>
            </w:r>
            <w:r>
              <w:rPr>
                <w:b/>
                <w:spacing w:val="-16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НЕФИНАНСИЈСК</w:t>
            </w:r>
            <w:r>
              <w:rPr>
                <w:b/>
                <w:sz w:val="17"/>
                <w:szCs w:val="17"/>
              </w:rPr>
              <w:t xml:space="preserve">Е </w:t>
            </w:r>
            <w:r>
              <w:rPr>
                <w:b/>
                <w:spacing w:val="1"/>
                <w:w w:val="98"/>
                <w:sz w:val="17"/>
                <w:szCs w:val="17"/>
              </w:rPr>
              <w:t>ИМОВИН</w:t>
            </w:r>
            <w:r>
              <w:rPr>
                <w:b/>
                <w:w w:val="98"/>
                <w:sz w:val="17"/>
                <w:szCs w:val="17"/>
              </w:rPr>
              <w:t>Е</w:t>
            </w:r>
            <w:r>
              <w:rPr>
                <w:b/>
                <w:spacing w:val="1"/>
                <w:w w:val="98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(</w:t>
            </w:r>
            <w:r>
              <w:rPr>
                <w:b/>
                <w:spacing w:val="1"/>
                <w:sz w:val="17"/>
                <w:szCs w:val="17"/>
              </w:rPr>
              <w:t>500</w:t>
            </w:r>
            <w:r>
              <w:rPr>
                <w:b/>
                <w:sz w:val="17"/>
                <w:szCs w:val="17"/>
              </w:rPr>
              <w:t>2</w:t>
            </w:r>
            <w:r>
              <w:rPr>
                <w:b/>
                <w:spacing w:val="-8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+</w:t>
            </w:r>
            <w:r>
              <w:rPr>
                <w:b/>
                <w:spacing w:val="-2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5106</w:t>
            </w:r>
            <w:r>
              <w:rPr>
                <w:b/>
                <w:sz w:val="17"/>
                <w:szCs w:val="17"/>
              </w:rPr>
              <w:t>)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4" w:line="100" w:lineRule="exact"/>
              <w:rPr>
                <w:sz w:val="10"/>
                <w:szCs w:val="10"/>
              </w:rPr>
            </w:pPr>
          </w:p>
          <w:p w:rsidR="00A121C2" w:rsidRDefault="00A121C2" w:rsidP="00323964">
            <w:pPr>
              <w:ind w:right="12"/>
              <w:jc w:val="right"/>
              <w:rPr>
                <w:sz w:val="17"/>
                <w:szCs w:val="17"/>
              </w:rPr>
            </w:pPr>
            <w:r>
              <w:rPr>
                <w:b/>
                <w:spacing w:val="1"/>
                <w:w w:val="98"/>
                <w:sz w:val="17"/>
                <w:szCs w:val="17"/>
              </w:rPr>
              <w:t>90</w:t>
            </w:r>
            <w:r>
              <w:rPr>
                <w:b/>
                <w:w w:val="98"/>
                <w:sz w:val="17"/>
                <w:szCs w:val="17"/>
              </w:rPr>
              <w:t>0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4" w:line="100" w:lineRule="exact"/>
              <w:rPr>
                <w:sz w:val="10"/>
                <w:szCs w:val="10"/>
              </w:rPr>
            </w:pPr>
          </w:p>
          <w:p w:rsidR="00A121C2" w:rsidRDefault="00A121C2" w:rsidP="00323964">
            <w:pPr>
              <w:ind w:right="12"/>
              <w:jc w:val="right"/>
              <w:rPr>
                <w:sz w:val="17"/>
                <w:szCs w:val="17"/>
              </w:rPr>
            </w:pPr>
            <w:r>
              <w:rPr>
                <w:b/>
                <w:spacing w:val="1"/>
                <w:w w:val="98"/>
                <w:sz w:val="17"/>
                <w:szCs w:val="17"/>
              </w:rPr>
              <w:t>90</w:t>
            </w:r>
            <w:r>
              <w:rPr>
                <w:b/>
                <w:w w:val="98"/>
                <w:sz w:val="17"/>
                <w:szCs w:val="17"/>
              </w:rPr>
              <w:t>0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4" w:line="100" w:lineRule="exact"/>
              <w:rPr>
                <w:sz w:val="10"/>
                <w:szCs w:val="10"/>
              </w:rPr>
            </w:pPr>
          </w:p>
          <w:p w:rsidR="00A121C2" w:rsidRDefault="00A121C2" w:rsidP="00323964">
            <w:pPr>
              <w:ind w:right="12"/>
              <w:jc w:val="right"/>
              <w:rPr>
                <w:sz w:val="17"/>
                <w:szCs w:val="17"/>
              </w:rPr>
            </w:pPr>
            <w:r>
              <w:rPr>
                <w:b/>
                <w:spacing w:val="1"/>
                <w:w w:val="98"/>
                <w:sz w:val="17"/>
                <w:szCs w:val="17"/>
              </w:rPr>
              <w:t>90</w:t>
            </w:r>
            <w:r>
              <w:rPr>
                <w:b/>
                <w:w w:val="98"/>
                <w:sz w:val="17"/>
                <w:szCs w:val="17"/>
              </w:rPr>
              <w:t>0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/>
        </w:tc>
      </w:tr>
      <w:tr w:rsidR="00A121C2" w:rsidTr="00323964">
        <w:trPr>
          <w:trHeight w:hRule="exact" w:val="240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8"/>
              <w:ind w:left="227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500</w:t>
            </w:r>
            <w:r>
              <w:rPr>
                <w:b/>
                <w:sz w:val="17"/>
                <w:szCs w:val="17"/>
              </w:rPr>
              <w:t>2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8"/>
              <w:ind w:left="149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70000</w:t>
            </w:r>
            <w:r>
              <w:rPr>
                <w:b/>
                <w:sz w:val="17"/>
                <w:szCs w:val="17"/>
              </w:rPr>
              <w:t>0</w:t>
            </w:r>
          </w:p>
        </w:tc>
        <w:tc>
          <w:tcPr>
            <w:tcW w:w="5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8"/>
              <w:ind w:left="11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ТЕКУЋ</w:t>
            </w:r>
            <w:r>
              <w:rPr>
                <w:b/>
                <w:sz w:val="17"/>
                <w:szCs w:val="17"/>
              </w:rPr>
              <w:t>И</w:t>
            </w:r>
            <w:r>
              <w:rPr>
                <w:b/>
                <w:spacing w:val="-15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w w:val="98"/>
                <w:sz w:val="17"/>
                <w:szCs w:val="17"/>
              </w:rPr>
              <w:t>ПРИХОД</w:t>
            </w:r>
            <w:r>
              <w:rPr>
                <w:b/>
                <w:w w:val="98"/>
                <w:sz w:val="17"/>
                <w:szCs w:val="17"/>
              </w:rPr>
              <w:t>И</w:t>
            </w:r>
            <w:r>
              <w:rPr>
                <w:b/>
                <w:spacing w:val="1"/>
                <w:w w:val="98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(</w:t>
            </w:r>
            <w:r>
              <w:rPr>
                <w:b/>
                <w:spacing w:val="1"/>
                <w:sz w:val="17"/>
                <w:szCs w:val="17"/>
              </w:rPr>
              <w:t>500</w:t>
            </w:r>
            <w:r>
              <w:rPr>
                <w:b/>
                <w:sz w:val="17"/>
                <w:szCs w:val="17"/>
              </w:rPr>
              <w:t>3</w:t>
            </w:r>
            <w:r>
              <w:rPr>
                <w:b/>
                <w:spacing w:val="-8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+</w:t>
            </w:r>
            <w:r>
              <w:rPr>
                <w:b/>
                <w:spacing w:val="-2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504</w:t>
            </w:r>
            <w:r>
              <w:rPr>
                <w:b/>
                <w:sz w:val="17"/>
                <w:szCs w:val="17"/>
              </w:rPr>
              <w:t>7</w:t>
            </w:r>
            <w:r>
              <w:rPr>
                <w:b/>
                <w:spacing w:val="-7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+</w:t>
            </w:r>
            <w:r>
              <w:rPr>
                <w:b/>
                <w:spacing w:val="-2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505</w:t>
            </w:r>
            <w:r>
              <w:rPr>
                <w:b/>
                <w:sz w:val="17"/>
                <w:szCs w:val="17"/>
              </w:rPr>
              <w:t>7</w:t>
            </w:r>
            <w:r>
              <w:rPr>
                <w:b/>
                <w:spacing w:val="-7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+</w:t>
            </w:r>
            <w:r>
              <w:rPr>
                <w:b/>
                <w:spacing w:val="-2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506</w:t>
            </w:r>
            <w:r>
              <w:rPr>
                <w:b/>
                <w:sz w:val="17"/>
                <w:szCs w:val="17"/>
              </w:rPr>
              <w:t>9</w:t>
            </w:r>
            <w:r>
              <w:rPr>
                <w:b/>
                <w:spacing w:val="-7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+</w:t>
            </w:r>
            <w:r>
              <w:rPr>
                <w:b/>
                <w:spacing w:val="-2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509</w:t>
            </w:r>
            <w:r>
              <w:rPr>
                <w:b/>
                <w:sz w:val="17"/>
                <w:szCs w:val="17"/>
              </w:rPr>
              <w:t>4</w:t>
            </w:r>
            <w:r>
              <w:rPr>
                <w:b/>
                <w:spacing w:val="-7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+</w:t>
            </w:r>
            <w:r>
              <w:rPr>
                <w:b/>
                <w:spacing w:val="-2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509</w:t>
            </w:r>
            <w:r>
              <w:rPr>
                <w:b/>
                <w:sz w:val="17"/>
                <w:szCs w:val="17"/>
              </w:rPr>
              <w:t>9</w:t>
            </w:r>
            <w:r>
              <w:rPr>
                <w:b/>
                <w:spacing w:val="-7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+</w:t>
            </w:r>
            <w:r>
              <w:rPr>
                <w:b/>
                <w:spacing w:val="-2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5103</w:t>
            </w:r>
            <w:r>
              <w:rPr>
                <w:b/>
                <w:sz w:val="17"/>
                <w:szCs w:val="17"/>
              </w:rPr>
              <w:t>)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>
              <w:rPr>
                <w:b/>
                <w:spacing w:val="1"/>
                <w:w w:val="98"/>
                <w:sz w:val="17"/>
                <w:szCs w:val="17"/>
              </w:rPr>
              <w:t>90</w:t>
            </w:r>
            <w:r>
              <w:rPr>
                <w:b/>
                <w:w w:val="98"/>
                <w:sz w:val="17"/>
                <w:szCs w:val="17"/>
              </w:rPr>
              <w:t>0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>
              <w:rPr>
                <w:b/>
                <w:spacing w:val="1"/>
                <w:w w:val="98"/>
                <w:sz w:val="17"/>
                <w:szCs w:val="17"/>
              </w:rPr>
              <w:t>90</w:t>
            </w:r>
            <w:r>
              <w:rPr>
                <w:b/>
                <w:w w:val="98"/>
                <w:sz w:val="17"/>
                <w:szCs w:val="17"/>
              </w:rPr>
              <w:t>0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>
              <w:rPr>
                <w:b/>
                <w:spacing w:val="1"/>
                <w:w w:val="98"/>
                <w:sz w:val="17"/>
                <w:szCs w:val="17"/>
              </w:rPr>
              <w:t>90</w:t>
            </w:r>
            <w:r>
              <w:rPr>
                <w:b/>
                <w:w w:val="98"/>
                <w:sz w:val="17"/>
                <w:szCs w:val="17"/>
              </w:rPr>
              <w:t>0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/>
        </w:tc>
      </w:tr>
      <w:tr w:rsidR="00A121C2" w:rsidTr="00323964">
        <w:trPr>
          <w:trHeight w:hRule="exact" w:val="240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8"/>
              <w:ind w:left="227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505</w:t>
            </w:r>
            <w:r>
              <w:rPr>
                <w:b/>
                <w:sz w:val="17"/>
                <w:szCs w:val="17"/>
              </w:rPr>
              <w:t>7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8"/>
              <w:ind w:left="149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73000</w:t>
            </w:r>
            <w:r>
              <w:rPr>
                <w:b/>
                <w:sz w:val="17"/>
                <w:szCs w:val="17"/>
              </w:rPr>
              <w:t>0</w:t>
            </w:r>
          </w:p>
        </w:tc>
        <w:tc>
          <w:tcPr>
            <w:tcW w:w="5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8"/>
              <w:ind w:left="11"/>
              <w:rPr>
                <w:sz w:val="17"/>
                <w:szCs w:val="17"/>
              </w:rPr>
            </w:pPr>
            <w:r>
              <w:rPr>
                <w:b/>
                <w:spacing w:val="1"/>
                <w:w w:val="98"/>
                <w:sz w:val="17"/>
                <w:szCs w:val="17"/>
              </w:rPr>
              <w:t>ДОНАЦИЈЕ</w:t>
            </w:r>
            <w:r>
              <w:rPr>
                <w:b/>
                <w:w w:val="98"/>
                <w:sz w:val="17"/>
                <w:szCs w:val="17"/>
              </w:rPr>
              <w:t>,</w:t>
            </w:r>
            <w:r>
              <w:rPr>
                <w:b/>
                <w:spacing w:val="1"/>
                <w:w w:val="98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ПОМОЋ</w:t>
            </w:r>
            <w:r>
              <w:rPr>
                <w:b/>
                <w:sz w:val="17"/>
                <w:szCs w:val="17"/>
              </w:rPr>
              <w:t>И</w:t>
            </w:r>
            <w:r>
              <w:rPr>
                <w:b/>
                <w:spacing w:val="-16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И</w:t>
            </w:r>
            <w:r>
              <w:rPr>
                <w:b/>
                <w:spacing w:val="-3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w w:val="98"/>
                <w:sz w:val="17"/>
                <w:szCs w:val="17"/>
              </w:rPr>
              <w:t>ТРАНСФЕР</w:t>
            </w:r>
            <w:r>
              <w:rPr>
                <w:b/>
                <w:w w:val="98"/>
                <w:sz w:val="17"/>
                <w:szCs w:val="17"/>
              </w:rPr>
              <w:t>И</w:t>
            </w:r>
            <w:r>
              <w:rPr>
                <w:b/>
                <w:spacing w:val="1"/>
                <w:w w:val="98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(</w:t>
            </w:r>
            <w:r>
              <w:rPr>
                <w:b/>
                <w:spacing w:val="1"/>
                <w:sz w:val="17"/>
                <w:szCs w:val="17"/>
              </w:rPr>
              <w:t>505</w:t>
            </w:r>
            <w:r>
              <w:rPr>
                <w:b/>
                <w:sz w:val="17"/>
                <w:szCs w:val="17"/>
              </w:rPr>
              <w:t>8</w:t>
            </w:r>
            <w:r>
              <w:rPr>
                <w:b/>
                <w:spacing w:val="-8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+</w:t>
            </w:r>
            <w:r>
              <w:rPr>
                <w:b/>
                <w:spacing w:val="-2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506</w:t>
            </w:r>
            <w:r>
              <w:rPr>
                <w:b/>
                <w:sz w:val="17"/>
                <w:szCs w:val="17"/>
              </w:rPr>
              <w:t>1</w:t>
            </w:r>
            <w:r>
              <w:rPr>
                <w:b/>
                <w:spacing w:val="-7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+</w:t>
            </w:r>
            <w:r>
              <w:rPr>
                <w:b/>
                <w:spacing w:val="-2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5066</w:t>
            </w:r>
            <w:r>
              <w:rPr>
                <w:b/>
                <w:sz w:val="17"/>
                <w:szCs w:val="17"/>
              </w:rPr>
              <w:t>)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>
              <w:rPr>
                <w:b/>
                <w:spacing w:val="1"/>
                <w:w w:val="98"/>
                <w:sz w:val="17"/>
                <w:szCs w:val="17"/>
              </w:rPr>
              <w:t>90</w:t>
            </w:r>
            <w:r>
              <w:rPr>
                <w:b/>
                <w:w w:val="98"/>
                <w:sz w:val="17"/>
                <w:szCs w:val="17"/>
              </w:rPr>
              <w:t>0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>
              <w:rPr>
                <w:b/>
                <w:spacing w:val="1"/>
                <w:w w:val="98"/>
                <w:sz w:val="17"/>
                <w:szCs w:val="17"/>
              </w:rPr>
              <w:t>90</w:t>
            </w:r>
            <w:r>
              <w:rPr>
                <w:b/>
                <w:w w:val="98"/>
                <w:sz w:val="17"/>
                <w:szCs w:val="17"/>
              </w:rPr>
              <w:t>0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>
              <w:rPr>
                <w:b/>
                <w:spacing w:val="1"/>
                <w:w w:val="98"/>
                <w:sz w:val="17"/>
                <w:szCs w:val="17"/>
              </w:rPr>
              <w:t>90</w:t>
            </w:r>
            <w:r>
              <w:rPr>
                <w:b/>
                <w:w w:val="98"/>
                <w:sz w:val="17"/>
                <w:szCs w:val="17"/>
              </w:rPr>
              <w:t>0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/>
        </w:tc>
      </w:tr>
      <w:tr w:rsidR="00A121C2" w:rsidTr="00323964">
        <w:trPr>
          <w:trHeight w:hRule="exact" w:val="240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8"/>
              <w:ind w:left="227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506</w:t>
            </w:r>
            <w:r>
              <w:rPr>
                <w:b/>
                <w:sz w:val="17"/>
                <w:szCs w:val="17"/>
              </w:rPr>
              <w:t>6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8"/>
              <w:ind w:left="149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73300</w:t>
            </w:r>
            <w:r>
              <w:rPr>
                <w:b/>
                <w:sz w:val="17"/>
                <w:szCs w:val="17"/>
              </w:rPr>
              <w:t>0</w:t>
            </w:r>
          </w:p>
        </w:tc>
        <w:tc>
          <w:tcPr>
            <w:tcW w:w="5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8"/>
              <w:ind w:left="11"/>
              <w:rPr>
                <w:sz w:val="17"/>
                <w:szCs w:val="17"/>
              </w:rPr>
            </w:pPr>
            <w:r>
              <w:rPr>
                <w:b/>
                <w:spacing w:val="1"/>
                <w:w w:val="98"/>
                <w:sz w:val="17"/>
                <w:szCs w:val="17"/>
              </w:rPr>
              <w:t>ТРАНСФЕР</w:t>
            </w:r>
            <w:r>
              <w:rPr>
                <w:b/>
                <w:w w:val="98"/>
                <w:sz w:val="17"/>
                <w:szCs w:val="17"/>
              </w:rPr>
              <w:t>И</w:t>
            </w:r>
            <w:r>
              <w:rPr>
                <w:b/>
                <w:spacing w:val="1"/>
                <w:w w:val="98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О</w:t>
            </w:r>
            <w:r>
              <w:rPr>
                <w:b/>
                <w:sz w:val="17"/>
                <w:szCs w:val="17"/>
              </w:rPr>
              <w:t>Д</w:t>
            </w:r>
            <w:r>
              <w:rPr>
                <w:b/>
                <w:spacing w:val="-5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ДРУГИ</w:t>
            </w:r>
            <w:r>
              <w:rPr>
                <w:b/>
                <w:sz w:val="17"/>
                <w:szCs w:val="17"/>
              </w:rPr>
              <w:t>Х</w:t>
            </w:r>
            <w:r>
              <w:rPr>
                <w:b/>
                <w:spacing w:val="-13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НИВО</w:t>
            </w:r>
            <w:r>
              <w:rPr>
                <w:b/>
                <w:sz w:val="17"/>
                <w:szCs w:val="17"/>
              </w:rPr>
              <w:t>А</w:t>
            </w:r>
            <w:r>
              <w:rPr>
                <w:b/>
                <w:spacing w:val="-12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ВЛАСТ</w:t>
            </w:r>
            <w:r>
              <w:rPr>
                <w:b/>
                <w:sz w:val="17"/>
                <w:szCs w:val="17"/>
              </w:rPr>
              <w:t>И</w:t>
            </w:r>
            <w:r>
              <w:rPr>
                <w:b/>
                <w:spacing w:val="-15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(</w:t>
            </w:r>
            <w:r>
              <w:rPr>
                <w:b/>
                <w:spacing w:val="1"/>
                <w:sz w:val="17"/>
                <w:szCs w:val="17"/>
              </w:rPr>
              <w:t>506</w:t>
            </w:r>
            <w:r>
              <w:rPr>
                <w:b/>
                <w:sz w:val="17"/>
                <w:szCs w:val="17"/>
              </w:rPr>
              <w:t>7</w:t>
            </w:r>
            <w:r>
              <w:rPr>
                <w:b/>
                <w:spacing w:val="-8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+</w:t>
            </w:r>
            <w:r>
              <w:rPr>
                <w:b/>
                <w:spacing w:val="-2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5068</w:t>
            </w:r>
            <w:r>
              <w:rPr>
                <w:b/>
                <w:sz w:val="17"/>
                <w:szCs w:val="17"/>
              </w:rPr>
              <w:t>)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>
              <w:rPr>
                <w:b/>
                <w:spacing w:val="1"/>
                <w:w w:val="98"/>
                <w:sz w:val="17"/>
                <w:szCs w:val="17"/>
              </w:rPr>
              <w:t>90</w:t>
            </w:r>
            <w:r>
              <w:rPr>
                <w:b/>
                <w:w w:val="98"/>
                <w:sz w:val="17"/>
                <w:szCs w:val="17"/>
              </w:rPr>
              <w:t>0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>
              <w:rPr>
                <w:b/>
                <w:spacing w:val="1"/>
                <w:w w:val="98"/>
                <w:sz w:val="17"/>
                <w:szCs w:val="17"/>
              </w:rPr>
              <w:t>90</w:t>
            </w:r>
            <w:r>
              <w:rPr>
                <w:b/>
                <w:w w:val="98"/>
                <w:sz w:val="17"/>
                <w:szCs w:val="17"/>
              </w:rPr>
              <w:t>0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>
              <w:rPr>
                <w:b/>
                <w:spacing w:val="1"/>
                <w:w w:val="98"/>
                <w:sz w:val="17"/>
                <w:szCs w:val="17"/>
              </w:rPr>
              <w:t>90</w:t>
            </w:r>
            <w:r>
              <w:rPr>
                <w:b/>
                <w:w w:val="98"/>
                <w:sz w:val="17"/>
                <w:szCs w:val="17"/>
              </w:rPr>
              <w:t>0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/>
        </w:tc>
      </w:tr>
      <w:tr w:rsidR="00A121C2" w:rsidTr="00323964">
        <w:trPr>
          <w:trHeight w:hRule="exact" w:val="240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8"/>
              <w:ind w:left="227"/>
              <w:rPr>
                <w:sz w:val="17"/>
                <w:szCs w:val="17"/>
              </w:rPr>
            </w:pPr>
            <w:r>
              <w:rPr>
                <w:spacing w:val="1"/>
                <w:sz w:val="17"/>
                <w:szCs w:val="17"/>
              </w:rPr>
              <w:t>506</w:t>
            </w:r>
            <w:r>
              <w:rPr>
                <w:sz w:val="17"/>
                <w:szCs w:val="17"/>
              </w:rPr>
              <w:t>8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8"/>
              <w:ind w:left="149"/>
              <w:rPr>
                <w:sz w:val="17"/>
                <w:szCs w:val="17"/>
              </w:rPr>
            </w:pPr>
            <w:r>
              <w:rPr>
                <w:spacing w:val="1"/>
                <w:sz w:val="17"/>
                <w:szCs w:val="17"/>
              </w:rPr>
              <w:t>73320</w:t>
            </w:r>
            <w:r>
              <w:rPr>
                <w:sz w:val="17"/>
                <w:szCs w:val="17"/>
              </w:rPr>
              <w:t>0</w:t>
            </w:r>
          </w:p>
        </w:tc>
        <w:tc>
          <w:tcPr>
            <w:tcW w:w="5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8"/>
              <w:ind w:left="11"/>
              <w:rPr>
                <w:sz w:val="17"/>
                <w:szCs w:val="17"/>
              </w:rPr>
            </w:pPr>
            <w:proofErr w:type="spellStart"/>
            <w:r>
              <w:rPr>
                <w:spacing w:val="1"/>
                <w:sz w:val="17"/>
                <w:szCs w:val="17"/>
              </w:rPr>
              <w:t>Капи</w:t>
            </w:r>
            <w:r>
              <w:rPr>
                <w:sz w:val="17"/>
                <w:szCs w:val="17"/>
              </w:rPr>
              <w:t>т</w:t>
            </w:r>
            <w:r>
              <w:rPr>
                <w:spacing w:val="1"/>
                <w:sz w:val="17"/>
                <w:szCs w:val="17"/>
              </w:rPr>
              <w:t>алн</w:t>
            </w:r>
            <w:r>
              <w:rPr>
                <w:sz w:val="17"/>
                <w:szCs w:val="17"/>
              </w:rPr>
              <w:t>и</w:t>
            </w:r>
            <w:proofErr w:type="spellEnd"/>
            <w:r>
              <w:rPr>
                <w:spacing w:val="-16"/>
                <w:sz w:val="17"/>
                <w:szCs w:val="17"/>
              </w:rPr>
              <w:t xml:space="preserve"> </w:t>
            </w:r>
            <w:proofErr w:type="spellStart"/>
            <w:r>
              <w:rPr>
                <w:sz w:val="17"/>
                <w:szCs w:val="17"/>
              </w:rPr>
              <w:t>т</w:t>
            </w:r>
            <w:r>
              <w:rPr>
                <w:spacing w:val="1"/>
                <w:sz w:val="17"/>
                <w:szCs w:val="17"/>
              </w:rPr>
              <w:t>рансфер</w:t>
            </w:r>
            <w:r>
              <w:rPr>
                <w:sz w:val="17"/>
                <w:szCs w:val="17"/>
              </w:rPr>
              <w:t>и</w:t>
            </w:r>
            <w:proofErr w:type="spellEnd"/>
            <w:r>
              <w:rPr>
                <w:spacing w:val="-15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о</w:t>
            </w:r>
            <w:r>
              <w:rPr>
                <w:sz w:val="17"/>
                <w:szCs w:val="17"/>
              </w:rPr>
              <w:t>д</w:t>
            </w:r>
            <w:proofErr w:type="spellEnd"/>
            <w:r>
              <w:rPr>
                <w:spacing w:val="-3"/>
                <w:sz w:val="17"/>
                <w:szCs w:val="17"/>
              </w:rPr>
              <w:t xml:space="preserve"> </w:t>
            </w:r>
            <w:proofErr w:type="spellStart"/>
            <w:r>
              <w:rPr>
                <w:sz w:val="17"/>
                <w:szCs w:val="17"/>
              </w:rPr>
              <w:t>д</w:t>
            </w:r>
            <w:r>
              <w:rPr>
                <w:spacing w:val="1"/>
                <w:sz w:val="17"/>
                <w:szCs w:val="17"/>
              </w:rPr>
              <w:t>ру</w:t>
            </w:r>
            <w:r>
              <w:rPr>
                <w:sz w:val="17"/>
                <w:szCs w:val="17"/>
              </w:rPr>
              <w:t>г</w:t>
            </w:r>
            <w:r>
              <w:rPr>
                <w:spacing w:val="1"/>
                <w:sz w:val="17"/>
                <w:szCs w:val="17"/>
              </w:rPr>
              <w:t>и</w:t>
            </w:r>
            <w:r>
              <w:rPr>
                <w:sz w:val="17"/>
                <w:szCs w:val="17"/>
              </w:rPr>
              <w:t>х</w:t>
            </w:r>
            <w:proofErr w:type="spellEnd"/>
            <w:r>
              <w:rPr>
                <w:spacing w:val="-10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ниво</w:t>
            </w:r>
            <w:r>
              <w:rPr>
                <w:sz w:val="17"/>
                <w:szCs w:val="17"/>
              </w:rPr>
              <w:t>а</w:t>
            </w:r>
            <w:proofErr w:type="spellEnd"/>
            <w:r>
              <w:rPr>
                <w:spacing w:val="-8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влас</w:t>
            </w:r>
            <w:r>
              <w:rPr>
                <w:sz w:val="17"/>
                <w:szCs w:val="17"/>
              </w:rPr>
              <w:t>ти</w:t>
            </w:r>
            <w:proofErr w:type="spellEnd"/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>
              <w:rPr>
                <w:spacing w:val="1"/>
                <w:w w:val="98"/>
                <w:sz w:val="17"/>
                <w:szCs w:val="17"/>
              </w:rPr>
              <w:t>90</w:t>
            </w:r>
            <w:r>
              <w:rPr>
                <w:w w:val="98"/>
                <w:sz w:val="17"/>
                <w:szCs w:val="17"/>
              </w:rPr>
              <w:t>0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>
              <w:rPr>
                <w:spacing w:val="1"/>
                <w:w w:val="98"/>
                <w:sz w:val="17"/>
                <w:szCs w:val="17"/>
              </w:rPr>
              <w:t>90</w:t>
            </w:r>
            <w:r>
              <w:rPr>
                <w:w w:val="98"/>
                <w:sz w:val="17"/>
                <w:szCs w:val="17"/>
              </w:rPr>
              <w:t>0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>
              <w:rPr>
                <w:spacing w:val="1"/>
                <w:w w:val="98"/>
                <w:sz w:val="17"/>
                <w:szCs w:val="17"/>
              </w:rPr>
              <w:t>90</w:t>
            </w:r>
            <w:r>
              <w:rPr>
                <w:w w:val="98"/>
                <w:sz w:val="17"/>
                <w:szCs w:val="17"/>
              </w:rPr>
              <w:t>0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/>
        </w:tc>
      </w:tr>
      <w:tr w:rsidR="00A121C2" w:rsidTr="00323964">
        <w:trPr>
          <w:trHeight w:hRule="exact" w:val="240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8"/>
              <w:ind w:left="227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517</w:t>
            </w:r>
            <w:r>
              <w:rPr>
                <w:b/>
                <w:sz w:val="17"/>
                <w:szCs w:val="17"/>
              </w:rPr>
              <w:t>1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/>
        </w:tc>
        <w:tc>
          <w:tcPr>
            <w:tcW w:w="5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8"/>
              <w:ind w:left="11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УКУПН</w:t>
            </w:r>
            <w:r>
              <w:rPr>
                <w:b/>
                <w:sz w:val="17"/>
                <w:szCs w:val="17"/>
              </w:rPr>
              <w:t>И</w:t>
            </w:r>
            <w:r>
              <w:rPr>
                <w:b/>
                <w:spacing w:val="-15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w w:val="98"/>
                <w:sz w:val="17"/>
                <w:szCs w:val="17"/>
              </w:rPr>
              <w:t>ПРИХОД</w:t>
            </w:r>
            <w:r>
              <w:rPr>
                <w:b/>
                <w:w w:val="98"/>
                <w:sz w:val="17"/>
                <w:szCs w:val="17"/>
              </w:rPr>
              <w:t>И</w:t>
            </w:r>
            <w:r>
              <w:rPr>
                <w:b/>
                <w:spacing w:val="1"/>
                <w:w w:val="98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И</w:t>
            </w:r>
            <w:r>
              <w:rPr>
                <w:b/>
                <w:spacing w:val="-3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w w:val="98"/>
                <w:sz w:val="17"/>
                <w:szCs w:val="17"/>
              </w:rPr>
              <w:t>ПРИМАЊ</w:t>
            </w:r>
            <w:r>
              <w:rPr>
                <w:b/>
                <w:w w:val="98"/>
                <w:sz w:val="17"/>
                <w:szCs w:val="17"/>
              </w:rPr>
              <w:t>А</w:t>
            </w:r>
            <w:r>
              <w:rPr>
                <w:b/>
                <w:spacing w:val="2"/>
                <w:w w:val="98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(</w:t>
            </w:r>
            <w:r>
              <w:rPr>
                <w:b/>
                <w:spacing w:val="1"/>
                <w:sz w:val="17"/>
                <w:szCs w:val="17"/>
              </w:rPr>
              <w:t>500</w:t>
            </w:r>
            <w:r>
              <w:rPr>
                <w:b/>
                <w:sz w:val="17"/>
                <w:szCs w:val="17"/>
              </w:rPr>
              <w:t>1</w:t>
            </w:r>
            <w:r>
              <w:rPr>
                <w:b/>
                <w:spacing w:val="-8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+</w:t>
            </w:r>
            <w:r>
              <w:rPr>
                <w:b/>
                <w:spacing w:val="-2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5131</w:t>
            </w:r>
            <w:r>
              <w:rPr>
                <w:b/>
                <w:sz w:val="17"/>
                <w:szCs w:val="17"/>
              </w:rPr>
              <w:t>)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>
              <w:rPr>
                <w:b/>
                <w:spacing w:val="1"/>
                <w:w w:val="98"/>
                <w:sz w:val="17"/>
                <w:szCs w:val="17"/>
              </w:rPr>
              <w:t>90</w:t>
            </w:r>
            <w:r>
              <w:rPr>
                <w:b/>
                <w:w w:val="98"/>
                <w:sz w:val="17"/>
                <w:szCs w:val="17"/>
              </w:rPr>
              <w:t>0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>
              <w:rPr>
                <w:b/>
                <w:spacing w:val="1"/>
                <w:w w:val="98"/>
                <w:sz w:val="17"/>
                <w:szCs w:val="17"/>
              </w:rPr>
              <w:t>90</w:t>
            </w:r>
            <w:r>
              <w:rPr>
                <w:b/>
                <w:w w:val="98"/>
                <w:sz w:val="17"/>
                <w:szCs w:val="17"/>
              </w:rPr>
              <w:t>0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>
              <w:rPr>
                <w:b/>
                <w:spacing w:val="1"/>
                <w:w w:val="98"/>
                <w:sz w:val="17"/>
                <w:szCs w:val="17"/>
              </w:rPr>
              <w:t>90</w:t>
            </w:r>
            <w:r>
              <w:rPr>
                <w:b/>
                <w:w w:val="98"/>
                <w:sz w:val="17"/>
                <w:szCs w:val="17"/>
              </w:rPr>
              <w:t>0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/>
        </w:tc>
      </w:tr>
      <w:tr w:rsidR="00A121C2" w:rsidTr="00323964">
        <w:trPr>
          <w:trHeight w:hRule="exact" w:val="444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4" w:line="100" w:lineRule="exact"/>
              <w:rPr>
                <w:sz w:val="10"/>
                <w:szCs w:val="10"/>
              </w:rPr>
            </w:pPr>
          </w:p>
          <w:p w:rsidR="00A121C2" w:rsidRDefault="00A121C2" w:rsidP="00323964">
            <w:pPr>
              <w:ind w:left="227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517</w:t>
            </w:r>
            <w:r>
              <w:rPr>
                <w:b/>
                <w:sz w:val="17"/>
                <w:szCs w:val="17"/>
              </w:rPr>
              <w:t>2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/>
        </w:tc>
        <w:tc>
          <w:tcPr>
            <w:tcW w:w="5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8" w:line="250" w:lineRule="auto"/>
              <w:ind w:left="11" w:right="220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ТЕКУЋ</w:t>
            </w:r>
            <w:r>
              <w:rPr>
                <w:b/>
                <w:sz w:val="17"/>
                <w:szCs w:val="17"/>
              </w:rPr>
              <w:t>И</w:t>
            </w:r>
            <w:r>
              <w:rPr>
                <w:b/>
                <w:spacing w:val="-15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РАСХОД</w:t>
            </w:r>
            <w:r>
              <w:rPr>
                <w:b/>
                <w:sz w:val="17"/>
                <w:szCs w:val="17"/>
              </w:rPr>
              <w:t>И</w:t>
            </w:r>
            <w:r>
              <w:rPr>
                <w:b/>
                <w:spacing w:val="-17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И</w:t>
            </w:r>
            <w:r>
              <w:rPr>
                <w:b/>
                <w:spacing w:val="-3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И</w:t>
            </w:r>
            <w:r>
              <w:rPr>
                <w:b/>
                <w:sz w:val="17"/>
                <w:szCs w:val="17"/>
              </w:rPr>
              <w:t>З</w:t>
            </w:r>
            <w:r>
              <w:rPr>
                <w:b/>
                <w:spacing w:val="1"/>
                <w:sz w:val="17"/>
                <w:szCs w:val="17"/>
              </w:rPr>
              <w:t>ДАЦ</w:t>
            </w:r>
            <w:r>
              <w:rPr>
                <w:b/>
                <w:sz w:val="17"/>
                <w:szCs w:val="17"/>
              </w:rPr>
              <w:t>И</w:t>
            </w:r>
            <w:r>
              <w:rPr>
                <w:b/>
                <w:spacing w:val="-14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ЗА</w:t>
            </w:r>
            <w:r>
              <w:rPr>
                <w:b/>
                <w:spacing w:val="-3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w w:val="98"/>
                <w:sz w:val="17"/>
                <w:szCs w:val="17"/>
              </w:rPr>
              <w:t>НЕФИНАНСИЈСК</w:t>
            </w:r>
            <w:r>
              <w:rPr>
                <w:b/>
                <w:w w:val="98"/>
                <w:sz w:val="17"/>
                <w:szCs w:val="17"/>
              </w:rPr>
              <w:t>Е</w:t>
            </w:r>
            <w:r>
              <w:rPr>
                <w:b/>
                <w:spacing w:val="1"/>
                <w:w w:val="98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ИМОВИН</w:t>
            </w:r>
            <w:r>
              <w:rPr>
                <w:b/>
                <w:sz w:val="17"/>
                <w:szCs w:val="17"/>
              </w:rPr>
              <w:t>Е (</w:t>
            </w:r>
            <w:r>
              <w:rPr>
                <w:b/>
                <w:spacing w:val="1"/>
                <w:sz w:val="17"/>
                <w:szCs w:val="17"/>
              </w:rPr>
              <w:t>517</w:t>
            </w:r>
            <w:r>
              <w:rPr>
                <w:b/>
                <w:sz w:val="17"/>
                <w:szCs w:val="17"/>
              </w:rPr>
              <w:t>3</w:t>
            </w:r>
            <w:r>
              <w:rPr>
                <w:b/>
                <w:spacing w:val="-8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+</w:t>
            </w:r>
            <w:r>
              <w:rPr>
                <w:b/>
                <w:spacing w:val="-2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5341</w:t>
            </w:r>
            <w:r>
              <w:rPr>
                <w:b/>
                <w:sz w:val="17"/>
                <w:szCs w:val="17"/>
              </w:rPr>
              <w:t>)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4" w:line="100" w:lineRule="exact"/>
              <w:rPr>
                <w:sz w:val="10"/>
                <w:szCs w:val="10"/>
              </w:rPr>
            </w:pPr>
          </w:p>
          <w:p w:rsidR="00A121C2" w:rsidRDefault="00A121C2" w:rsidP="00323964">
            <w:pPr>
              <w:ind w:right="12"/>
              <w:jc w:val="right"/>
              <w:rPr>
                <w:sz w:val="17"/>
                <w:szCs w:val="17"/>
              </w:rPr>
            </w:pPr>
            <w:r>
              <w:rPr>
                <w:b/>
                <w:spacing w:val="1"/>
                <w:w w:val="98"/>
                <w:sz w:val="17"/>
                <w:szCs w:val="17"/>
              </w:rPr>
              <w:t>90</w:t>
            </w:r>
            <w:r>
              <w:rPr>
                <w:b/>
                <w:w w:val="98"/>
                <w:sz w:val="17"/>
                <w:szCs w:val="17"/>
              </w:rPr>
              <w:t>0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4" w:line="100" w:lineRule="exact"/>
              <w:rPr>
                <w:sz w:val="10"/>
                <w:szCs w:val="10"/>
              </w:rPr>
            </w:pPr>
          </w:p>
          <w:p w:rsidR="00A121C2" w:rsidRDefault="00A121C2" w:rsidP="00323964">
            <w:pPr>
              <w:ind w:right="12"/>
              <w:jc w:val="right"/>
              <w:rPr>
                <w:sz w:val="17"/>
                <w:szCs w:val="17"/>
              </w:rPr>
            </w:pPr>
            <w:r>
              <w:rPr>
                <w:b/>
                <w:spacing w:val="1"/>
                <w:w w:val="98"/>
                <w:sz w:val="17"/>
                <w:szCs w:val="17"/>
              </w:rPr>
              <w:t>90</w:t>
            </w:r>
            <w:r>
              <w:rPr>
                <w:b/>
                <w:w w:val="98"/>
                <w:sz w:val="17"/>
                <w:szCs w:val="17"/>
              </w:rPr>
              <w:t>0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4" w:line="100" w:lineRule="exact"/>
              <w:rPr>
                <w:sz w:val="10"/>
                <w:szCs w:val="10"/>
              </w:rPr>
            </w:pPr>
          </w:p>
          <w:p w:rsidR="00A121C2" w:rsidRDefault="00A121C2" w:rsidP="00323964">
            <w:pPr>
              <w:ind w:right="12"/>
              <w:jc w:val="right"/>
              <w:rPr>
                <w:sz w:val="17"/>
                <w:szCs w:val="17"/>
              </w:rPr>
            </w:pPr>
            <w:r>
              <w:rPr>
                <w:b/>
                <w:spacing w:val="1"/>
                <w:w w:val="98"/>
                <w:sz w:val="17"/>
                <w:szCs w:val="17"/>
              </w:rPr>
              <w:t>90</w:t>
            </w:r>
            <w:r>
              <w:rPr>
                <w:b/>
                <w:w w:val="98"/>
                <w:sz w:val="17"/>
                <w:szCs w:val="17"/>
              </w:rPr>
              <w:t>0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/>
        </w:tc>
      </w:tr>
      <w:tr w:rsidR="00A121C2" w:rsidTr="00323964">
        <w:trPr>
          <w:trHeight w:hRule="exact" w:val="444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4" w:line="100" w:lineRule="exact"/>
              <w:rPr>
                <w:sz w:val="10"/>
                <w:szCs w:val="10"/>
              </w:rPr>
            </w:pPr>
          </w:p>
          <w:p w:rsidR="00A121C2" w:rsidRDefault="00A121C2" w:rsidP="00323964">
            <w:pPr>
              <w:ind w:left="227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534</w:t>
            </w:r>
            <w:r>
              <w:rPr>
                <w:b/>
                <w:sz w:val="17"/>
                <w:szCs w:val="17"/>
              </w:rPr>
              <w:t>1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4" w:line="100" w:lineRule="exact"/>
              <w:rPr>
                <w:sz w:val="10"/>
                <w:szCs w:val="10"/>
              </w:rPr>
            </w:pPr>
          </w:p>
          <w:p w:rsidR="00A121C2" w:rsidRDefault="00A121C2" w:rsidP="00323964">
            <w:pPr>
              <w:ind w:left="149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50000</w:t>
            </w:r>
            <w:r>
              <w:rPr>
                <w:b/>
                <w:sz w:val="17"/>
                <w:szCs w:val="17"/>
              </w:rPr>
              <w:t>0</w:t>
            </w:r>
          </w:p>
        </w:tc>
        <w:tc>
          <w:tcPr>
            <w:tcW w:w="5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8"/>
              <w:ind w:left="11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И</w:t>
            </w:r>
            <w:r>
              <w:rPr>
                <w:b/>
                <w:sz w:val="17"/>
                <w:szCs w:val="17"/>
              </w:rPr>
              <w:t>З</w:t>
            </w:r>
            <w:r>
              <w:rPr>
                <w:b/>
                <w:spacing w:val="1"/>
                <w:sz w:val="17"/>
                <w:szCs w:val="17"/>
              </w:rPr>
              <w:t>ДАЦ</w:t>
            </w:r>
            <w:r>
              <w:rPr>
                <w:b/>
                <w:sz w:val="17"/>
                <w:szCs w:val="17"/>
              </w:rPr>
              <w:t>И</w:t>
            </w:r>
            <w:r>
              <w:rPr>
                <w:b/>
                <w:spacing w:val="-14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ЗА</w:t>
            </w:r>
            <w:r>
              <w:rPr>
                <w:b/>
                <w:spacing w:val="-3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w w:val="98"/>
                <w:sz w:val="17"/>
                <w:szCs w:val="17"/>
              </w:rPr>
              <w:t>НЕФИНАНСИЈСК</w:t>
            </w:r>
            <w:r>
              <w:rPr>
                <w:b/>
                <w:w w:val="98"/>
                <w:sz w:val="17"/>
                <w:szCs w:val="17"/>
              </w:rPr>
              <w:t>У</w:t>
            </w:r>
            <w:r>
              <w:rPr>
                <w:b/>
                <w:spacing w:val="1"/>
                <w:w w:val="98"/>
                <w:sz w:val="17"/>
                <w:szCs w:val="17"/>
              </w:rPr>
              <w:t xml:space="preserve"> ИМОВИН</w:t>
            </w:r>
            <w:r>
              <w:rPr>
                <w:b/>
                <w:w w:val="98"/>
                <w:sz w:val="17"/>
                <w:szCs w:val="17"/>
              </w:rPr>
              <w:t>У</w:t>
            </w:r>
            <w:r>
              <w:rPr>
                <w:b/>
                <w:spacing w:val="1"/>
                <w:w w:val="98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(</w:t>
            </w:r>
            <w:r>
              <w:rPr>
                <w:b/>
                <w:spacing w:val="1"/>
                <w:sz w:val="17"/>
                <w:szCs w:val="17"/>
              </w:rPr>
              <w:t>534</w:t>
            </w:r>
            <w:r>
              <w:rPr>
                <w:b/>
                <w:sz w:val="17"/>
                <w:szCs w:val="17"/>
              </w:rPr>
              <w:t>2</w:t>
            </w:r>
            <w:r>
              <w:rPr>
                <w:b/>
                <w:spacing w:val="-8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+</w:t>
            </w:r>
            <w:r>
              <w:rPr>
                <w:b/>
                <w:spacing w:val="-2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536</w:t>
            </w:r>
            <w:r>
              <w:rPr>
                <w:b/>
                <w:sz w:val="17"/>
                <w:szCs w:val="17"/>
              </w:rPr>
              <w:t>4</w:t>
            </w:r>
            <w:r>
              <w:rPr>
                <w:b/>
                <w:spacing w:val="-7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+</w:t>
            </w:r>
            <w:r>
              <w:rPr>
                <w:b/>
                <w:spacing w:val="-2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537</w:t>
            </w:r>
            <w:r>
              <w:rPr>
                <w:b/>
                <w:sz w:val="17"/>
                <w:szCs w:val="17"/>
              </w:rPr>
              <w:t>3</w:t>
            </w:r>
            <w:r>
              <w:rPr>
                <w:b/>
                <w:spacing w:val="-7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+</w:t>
            </w:r>
            <w:r>
              <w:rPr>
                <w:b/>
                <w:spacing w:val="-2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537</w:t>
            </w:r>
            <w:r>
              <w:rPr>
                <w:b/>
                <w:sz w:val="17"/>
                <w:szCs w:val="17"/>
              </w:rPr>
              <w:t>6</w:t>
            </w:r>
          </w:p>
          <w:p w:rsidR="00A121C2" w:rsidRDefault="00A121C2" w:rsidP="00323964">
            <w:pPr>
              <w:spacing w:before="8"/>
              <w:ind w:left="11"/>
              <w:rPr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+</w:t>
            </w:r>
            <w:r>
              <w:rPr>
                <w:b/>
                <w:spacing w:val="-2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5384</w:t>
            </w:r>
            <w:r>
              <w:rPr>
                <w:b/>
                <w:sz w:val="17"/>
                <w:szCs w:val="17"/>
              </w:rPr>
              <w:t>)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4" w:line="100" w:lineRule="exact"/>
              <w:rPr>
                <w:sz w:val="10"/>
                <w:szCs w:val="10"/>
              </w:rPr>
            </w:pPr>
          </w:p>
          <w:p w:rsidR="00A121C2" w:rsidRDefault="00A121C2" w:rsidP="00323964">
            <w:pPr>
              <w:ind w:right="12"/>
              <w:jc w:val="right"/>
              <w:rPr>
                <w:sz w:val="17"/>
                <w:szCs w:val="17"/>
              </w:rPr>
            </w:pPr>
            <w:r>
              <w:rPr>
                <w:b/>
                <w:spacing w:val="1"/>
                <w:w w:val="98"/>
                <w:sz w:val="17"/>
                <w:szCs w:val="17"/>
              </w:rPr>
              <w:t>90</w:t>
            </w:r>
            <w:r>
              <w:rPr>
                <w:b/>
                <w:w w:val="98"/>
                <w:sz w:val="17"/>
                <w:szCs w:val="17"/>
              </w:rPr>
              <w:t>0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4" w:line="100" w:lineRule="exact"/>
              <w:rPr>
                <w:sz w:val="10"/>
                <w:szCs w:val="10"/>
              </w:rPr>
            </w:pPr>
          </w:p>
          <w:p w:rsidR="00A121C2" w:rsidRDefault="00A121C2" w:rsidP="00323964">
            <w:pPr>
              <w:ind w:right="12"/>
              <w:jc w:val="right"/>
              <w:rPr>
                <w:sz w:val="17"/>
                <w:szCs w:val="17"/>
              </w:rPr>
            </w:pPr>
            <w:r>
              <w:rPr>
                <w:b/>
                <w:spacing w:val="1"/>
                <w:w w:val="98"/>
                <w:sz w:val="17"/>
                <w:szCs w:val="17"/>
              </w:rPr>
              <w:t>90</w:t>
            </w:r>
            <w:r>
              <w:rPr>
                <w:b/>
                <w:w w:val="98"/>
                <w:sz w:val="17"/>
                <w:szCs w:val="17"/>
              </w:rPr>
              <w:t>0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4" w:line="100" w:lineRule="exact"/>
              <w:rPr>
                <w:sz w:val="10"/>
                <w:szCs w:val="10"/>
              </w:rPr>
            </w:pPr>
          </w:p>
          <w:p w:rsidR="00A121C2" w:rsidRDefault="00A121C2" w:rsidP="00323964">
            <w:pPr>
              <w:ind w:right="12"/>
              <w:jc w:val="right"/>
              <w:rPr>
                <w:sz w:val="17"/>
                <w:szCs w:val="17"/>
              </w:rPr>
            </w:pPr>
            <w:r>
              <w:rPr>
                <w:b/>
                <w:spacing w:val="1"/>
                <w:w w:val="98"/>
                <w:sz w:val="17"/>
                <w:szCs w:val="17"/>
              </w:rPr>
              <w:t>90</w:t>
            </w:r>
            <w:r>
              <w:rPr>
                <w:b/>
                <w:w w:val="98"/>
                <w:sz w:val="17"/>
                <w:szCs w:val="17"/>
              </w:rPr>
              <w:t>0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/>
        </w:tc>
      </w:tr>
      <w:tr w:rsidR="00A121C2" w:rsidTr="00323964">
        <w:trPr>
          <w:trHeight w:hRule="exact" w:val="240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8"/>
              <w:ind w:left="227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534</w:t>
            </w:r>
            <w:r>
              <w:rPr>
                <w:b/>
                <w:sz w:val="17"/>
                <w:szCs w:val="17"/>
              </w:rPr>
              <w:t>2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8"/>
              <w:ind w:left="149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51000</w:t>
            </w:r>
            <w:r>
              <w:rPr>
                <w:b/>
                <w:sz w:val="17"/>
                <w:szCs w:val="17"/>
              </w:rPr>
              <w:t>0</w:t>
            </w:r>
          </w:p>
        </w:tc>
        <w:tc>
          <w:tcPr>
            <w:tcW w:w="5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8"/>
              <w:ind w:left="11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ОСНОВН</w:t>
            </w:r>
            <w:r>
              <w:rPr>
                <w:b/>
                <w:sz w:val="17"/>
                <w:szCs w:val="17"/>
              </w:rPr>
              <w:t>А</w:t>
            </w:r>
            <w:r>
              <w:rPr>
                <w:b/>
                <w:spacing w:val="-17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w w:val="98"/>
                <w:sz w:val="17"/>
                <w:szCs w:val="17"/>
              </w:rPr>
              <w:t>СРЕДСТВ</w:t>
            </w:r>
            <w:r>
              <w:rPr>
                <w:b/>
                <w:w w:val="98"/>
                <w:sz w:val="17"/>
                <w:szCs w:val="17"/>
              </w:rPr>
              <w:t>А</w:t>
            </w:r>
            <w:r>
              <w:rPr>
                <w:b/>
                <w:spacing w:val="2"/>
                <w:w w:val="98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(</w:t>
            </w:r>
            <w:r>
              <w:rPr>
                <w:b/>
                <w:spacing w:val="1"/>
                <w:sz w:val="17"/>
                <w:szCs w:val="17"/>
              </w:rPr>
              <w:t>534</w:t>
            </w:r>
            <w:r>
              <w:rPr>
                <w:b/>
                <w:sz w:val="17"/>
                <w:szCs w:val="17"/>
              </w:rPr>
              <w:t>3</w:t>
            </w:r>
            <w:r>
              <w:rPr>
                <w:b/>
                <w:spacing w:val="-8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+</w:t>
            </w:r>
            <w:r>
              <w:rPr>
                <w:b/>
                <w:spacing w:val="-2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534</w:t>
            </w:r>
            <w:r>
              <w:rPr>
                <w:b/>
                <w:sz w:val="17"/>
                <w:szCs w:val="17"/>
              </w:rPr>
              <w:t>8</w:t>
            </w:r>
            <w:r>
              <w:rPr>
                <w:b/>
                <w:spacing w:val="-7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+</w:t>
            </w:r>
            <w:r>
              <w:rPr>
                <w:b/>
                <w:spacing w:val="-2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535</w:t>
            </w:r>
            <w:r>
              <w:rPr>
                <w:b/>
                <w:sz w:val="17"/>
                <w:szCs w:val="17"/>
              </w:rPr>
              <w:t>8</w:t>
            </w:r>
            <w:r>
              <w:rPr>
                <w:b/>
                <w:spacing w:val="-7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+</w:t>
            </w:r>
            <w:r>
              <w:rPr>
                <w:b/>
                <w:spacing w:val="-2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536</w:t>
            </w:r>
            <w:r>
              <w:rPr>
                <w:b/>
                <w:sz w:val="17"/>
                <w:szCs w:val="17"/>
              </w:rPr>
              <w:t>0</w:t>
            </w:r>
            <w:r>
              <w:rPr>
                <w:b/>
                <w:spacing w:val="-7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+</w:t>
            </w:r>
            <w:r>
              <w:rPr>
                <w:b/>
                <w:spacing w:val="-2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5362</w:t>
            </w:r>
            <w:r>
              <w:rPr>
                <w:b/>
                <w:sz w:val="17"/>
                <w:szCs w:val="17"/>
              </w:rPr>
              <w:t>)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>
              <w:rPr>
                <w:b/>
                <w:spacing w:val="1"/>
                <w:w w:val="98"/>
                <w:sz w:val="17"/>
                <w:szCs w:val="17"/>
              </w:rPr>
              <w:t>90</w:t>
            </w:r>
            <w:r>
              <w:rPr>
                <w:b/>
                <w:w w:val="98"/>
                <w:sz w:val="17"/>
                <w:szCs w:val="17"/>
              </w:rPr>
              <w:t>0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>
              <w:rPr>
                <w:b/>
                <w:spacing w:val="1"/>
                <w:w w:val="98"/>
                <w:sz w:val="17"/>
                <w:szCs w:val="17"/>
              </w:rPr>
              <w:t>90</w:t>
            </w:r>
            <w:r>
              <w:rPr>
                <w:b/>
                <w:w w:val="98"/>
                <w:sz w:val="17"/>
                <w:szCs w:val="17"/>
              </w:rPr>
              <w:t>0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>
              <w:rPr>
                <w:b/>
                <w:spacing w:val="1"/>
                <w:w w:val="98"/>
                <w:sz w:val="17"/>
                <w:szCs w:val="17"/>
              </w:rPr>
              <w:t>90</w:t>
            </w:r>
            <w:r>
              <w:rPr>
                <w:b/>
                <w:w w:val="98"/>
                <w:sz w:val="17"/>
                <w:szCs w:val="17"/>
              </w:rPr>
              <w:t>0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/>
        </w:tc>
      </w:tr>
      <w:tr w:rsidR="00A121C2" w:rsidTr="00323964">
        <w:trPr>
          <w:trHeight w:hRule="exact" w:val="240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8"/>
              <w:ind w:left="227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534</w:t>
            </w:r>
            <w:r>
              <w:rPr>
                <w:b/>
                <w:sz w:val="17"/>
                <w:szCs w:val="17"/>
              </w:rPr>
              <w:t>8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8"/>
              <w:ind w:left="149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51200</w:t>
            </w:r>
            <w:r>
              <w:rPr>
                <w:b/>
                <w:sz w:val="17"/>
                <w:szCs w:val="17"/>
              </w:rPr>
              <w:t>0</w:t>
            </w:r>
          </w:p>
        </w:tc>
        <w:tc>
          <w:tcPr>
            <w:tcW w:w="5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8"/>
              <w:ind w:left="11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МАШИН</w:t>
            </w:r>
            <w:r>
              <w:rPr>
                <w:b/>
                <w:sz w:val="17"/>
                <w:szCs w:val="17"/>
              </w:rPr>
              <w:t>Е</w:t>
            </w:r>
            <w:r>
              <w:rPr>
                <w:b/>
                <w:spacing w:val="-17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И</w:t>
            </w:r>
            <w:r>
              <w:rPr>
                <w:b/>
                <w:spacing w:val="-3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ОПРЕМ</w:t>
            </w:r>
            <w:r>
              <w:rPr>
                <w:b/>
                <w:sz w:val="17"/>
                <w:szCs w:val="17"/>
              </w:rPr>
              <w:t>А</w:t>
            </w:r>
            <w:r>
              <w:rPr>
                <w:b/>
                <w:spacing w:val="-14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(</w:t>
            </w:r>
            <w:proofErr w:type="spellStart"/>
            <w:r>
              <w:rPr>
                <w:b/>
                <w:spacing w:val="1"/>
                <w:sz w:val="17"/>
                <w:szCs w:val="17"/>
              </w:rPr>
              <w:t>о</w:t>
            </w:r>
            <w:r>
              <w:rPr>
                <w:b/>
                <w:sz w:val="17"/>
                <w:szCs w:val="17"/>
              </w:rPr>
              <w:t>д</w:t>
            </w:r>
            <w:proofErr w:type="spellEnd"/>
            <w:r>
              <w:rPr>
                <w:b/>
                <w:spacing w:val="-5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534</w:t>
            </w:r>
            <w:r>
              <w:rPr>
                <w:b/>
                <w:sz w:val="17"/>
                <w:szCs w:val="17"/>
              </w:rPr>
              <w:t>9</w:t>
            </w:r>
            <w:r>
              <w:rPr>
                <w:b/>
                <w:spacing w:val="-7"/>
                <w:sz w:val="17"/>
                <w:szCs w:val="17"/>
              </w:rPr>
              <w:t xml:space="preserve"> </w:t>
            </w:r>
            <w:proofErr w:type="spellStart"/>
            <w:r>
              <w:rPr>
                <w:b/>
                <w:spacing w:val="1"/>
                <w:sz w:val="17"/>
                <w:szCs w:val="17"/>
              </w:rPr>
              <w:t>д</w:t>
            </w:r>
            <w:r>
              <w:rPr>
                <w:b/>
                <w:sz w:val="17"/>
                <w:szCs w:val="17"/>
              </w:rPr>
              <w:t>о</w:t>
            </w:r>
            <w:proofErr w:type="spellEnd"/>
            <w:r>
              <w:rPr>
                <w:b/>
                <w:spacing w:val="-3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5357</w:t>
            </w:r>
            <w:r>
              <w:rPr>
                <w:b/>
                <w:sz w:val="17"/>
                <w:szCs w:val="17"/>
              </w:rPr>
              <w:t>)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>
              <w:rPr>
                <w:b/>
                <w:spacing w:val="1"/>
                <w:w w:val="98"/>
                <w:sz w:val="17"/>
                <w:szCs w:val="17"/>
              </w:rPr>
              <w:t>90</w:t>
            </w:r>
            <w:r>
              <w:rPr>
                <w:b/>
                <w:w w:val="98"/>
                <w:sz w:val="17"/>
                <w:szCs w:val="17"/>
              </w:rPr>
              <w:t>0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>
              <w:rPr>
                <w:b/>
                <w:spacing w:val="1"/>
                <w:w w:val="98"/>
                <w:sz w:val="17"/>
                <w:szCs w:val="17"/>
              </w:rPr>
              <w:t>90</w:t>
            </w:r>
            <w:r>
              <w:rPr>
                <w:b/>
                <w:w w:val="98"/>
                <w:sz w:val="17"/>
                <w:szCs w:val="17"/>
              </w:rPr>
              <w:t>0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>
              <w:rPr>
                <w:b/>
                <w:spacing w:val="1"/>
                <w:w w:val="98"/>
                <w:sz w:val="17"/>
                <w:szCs w:val="17"/>
              </w:rPr>
              <w:t>90</w:t>
            </w:r>
            <w:r>
              <w:rPr>
                <w:b/>
                <w:w w:val="98"/>
                <w:sz w:val="17"/>
                <w:szCs w:val="17"/>
              </w:rPr>
              <w:t>0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/>
        </w:tc>
      </w:tr>
      <w:tr w:rsidR="00A121C2" w:rsidTr="00323964">
        <w:trPr>
          <w:trHeight w:hRule="exact" w:val="240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8"/>
              <w:ind w:left="227"/>
              <w:rPr>
                <w:sz w:val="17"/>
                <w:szCs w:val="17"/>
              </w:rPr>
            </w:pPr>
            <w:r>
              <w:rPr>
                <w:spacing w:val="1"/>
                <w:sz w:val="17"/>
                <w:szCs w:val="17"/>
              </w:rPr>
              <w:t>535</w:t>
            </w:r>
            <w:r>
              <w:rPr>
                <w:sz w:val="17"/>
                <w:szCs w:val="17"/>
              </w:rPr>
              <w:t>4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8"/>
              <w:ind w:left="149"/>
              <w:rPr>
                <w:sz w:val="17"/>
                <w:szCs w:val="17"/>
              </w:rPr>
            </w:pPr>
            <w:r>
              <w:rPr>
                <w:spacing w:val="1"/>
                <w:sz w:val="17"/>
                <w:szCs w:val="17"/>
              </w:rPr>
              <w:t>51260</w:t>
            </w:r>
            <w:r>
              <w:rPr>
                <w:sz w:val="17"/>
                <w:szCs w:val="17"/>
              </w:rPr>
              <w:t>0</w:t>
            </w:r>
          </w:p>
        </w:tc>
        <w:tc>
          <w:tcPr>
            <w:tcW w:w="5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8"/>
              <w:ind w:left="11"/>
              <w:rPr>
                <w:sz w:val="17"/>
                <w:szCs w:val="17"/>
              </w:rPr>
            </w:pPr>
            <w:proofErr w:type="spellStart"/>
            <w:r>
              <w:rPr>
                <w:spacing w:val="1"/>
                <w:sz w:val="17"/>
                <w:szCs w:val="17"/>
              </w:rPr>
              <w:t>Опрем</w:t>
            </w:r>
            <w:r>
              <w:rPr>
                <w:sz w:val="17"/>
                <w:szCs w:val="17"/>
              </w:rPr>
              <w:t>а</w:t>
            </w:r>
            <w:proofErr w:type="spellEnd"/>
            <w:r>
              <w:rPr>
                <w:spacing w:val="-11"/>
                <w:sz w:val="17"/>
                <w:szCs w:val="17"/>
              </w:rPr>
              <w:t xml:space="preserve"> </w:t>
            </w:r>
            <w:proofErr w:type="spellStart"/>
            <w:r>
              <w:rPr>
                <w:sz w:val="17"/>
                <w:szCs w:val="17"/>
              </w:rPr>
              <w:t>за</w:t>
            </w:r>
            <w:proofErr w:type="spellEnd"/>
            <w:r>
              <w:rPr>
                <w:spacing w:val="-3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w w:val="98"/>
                <w:sz w:val="17"/>
                <w:szCs w:val="17"/>
              </w:rPr>
              <w:t>о</w:t>
            </w:r>
            <w:r>
              <w:rPr>
                <w:w w:val="98"/>
                <w:sz w:val="17"/>
                <w:szCs w:val="17"/>
              </w:rPr>
              <w:t>б</w:t>
            </w:r>
            <w:r>
              <w:rPr>
                <w:spacing w:val="1"/>
                <w:w w:val="98"/>
                <w:sz w:val="17"/>
                <w:szCs w:val="17"/>
              </w:rPr>
              <w:t>ра</w:t>
            </w:r>
            <w:r>
              <w:rPr>
                <w:w w:val="98"/>
                <w:sz w:val="17"/>
                <w:szCs w:val="17"/>
              </w:rPr>
              <w:t>з</w:t>
            </w:r>
            <w:r>
              <w:rPr>
                <w:spacing w:val="1"/>
                <w:w w:val="98"/>
                <w:sz w:val="17"/>
                <w:szCs w:val="17"/>
              </w:rPr>
              <w:t>овање</w:t>
            </w:r>
            <w:proofErr w:type="spellEnd"/>
            <w:r>
              <w:rPr>
                <w:w w:val="98"/>
                <w:sz w:val="17"/>
                <w:szCs w:val="17"/>
              </w:rPr>
              <w:t>,</w:t>
            </w:r>
            <w:r>
              <w:rPr>
                <w:spacing w:val="1"/>
                <w:w w:val="98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науку</w:t>
            </w:r>
            <w:proofErr w:type="spellEnd"/>
            <w:r>
              <w:rPr>
                <w:sz w:val="17"/>
                <w:szCs w:val="17"/>
              </w:rPr>
              <w:t>,</w:t>
            </w:r>
            <w:r>
              <w:rPr>
                <w:spacing w:val="-9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кул</w:t>
            </w:r>
            <w:r>
              <w:rPr>
                <w:sz w:val="17"/>
                <w:szCs w:val="17"/>
              </w:rPr>
              <w:t>т</w:t>
            </w:r>
            <w:r>
              <w:rPr>
                <w:spacing w:val="1"/>
                <w:sz w:val="17"/>
                <w:szCs w:val="17"/>
              </w:rPr>
              <w:t>ур</w:t>
            </w:r>
            <w:r>
              <w:rPr>
                <w:sz w:val="17"/>
                <w:szCs w:val="17"/>
              </w:rPr>
              <w:t>у</w:t>
            </w:r>
            <w:proofErr w:type="spellEnd"/>
            <w:r>
              <w:rPr>
                <w:spacing w:val="-12"/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и</w:t>
            </w:r>
            <w:r>
              <w:rPr>
                <w:spacing w:val="-2"/>
                <w:sz w:val="17"/>
                <w:szCs w:val="17"/>
              </w:rPr>
              <w:t xml:space="preserve"> </w:t>
            </w:r>
            <w:proofErr w:type="spellStart"/>
            <w:r>
              <w:rPr>
                <w:spacing w:val="1"/>
                <w:sz w:val="17"/>
                <w:szCs w:val="17"/>
              </w:rPr>
              <w:t>спор</w:t>
            </w:r>
            <w:r>
              <w:rPr>
                <w:sz w:val="17"/>
                <w:szCs w:val="17"/>
              </w:rPr>
              <w:t>т</w:t>
            </w:r>
            <w:proofErr w:type="spellEnd"/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>
              <w:rPr>
                <w:spacing w:val="1"/>
                <w:w w:val="98"/>
                <w:sz w:val="17"/>
                <w:szCs w:val="17"/>
              </w:rPr>
              <w:t>90</w:t>
            </w:r>
            <w:r>
              <w:rPr>
                <w:w w:val="98"/>
                <w:sz w:val="17"/>
                <w:szCs w:val="17"/>
              </w:rPr>
              <w:t>0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>
              <w:rPr>
                <w:spacing w:val="1"/>
                <w:w w:val="98"/>
                <w:sz w:val="17"/>
                <w:szCs w:val="17"/>
              </w:rPr>
              <w:t>90</w:t>
            </w:r>
            <w:r>
              <w:rPr>
                <w:w w:val="98"/>
                <w:sz w:val="17"/>
                <w:szCs w:val="17"/>
              </w:rPr>
              <w:t>0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>
              <w:rPr>
                <w:spacing w:val="1"/>
                <w:w w:val="98"/>
                <w:sz w:val="17"/>
                <w:szCs w:val="17"/>
              </w:rPr>
              <w:t>90</w:t>
            </w:r>
            <w:r>
              <w:rPr>
                <w:w w:val="98"/>
                <w:sz w:val="17"/>
                <w:szCs w:val="17"/>
              </w:rPr>
              <w:t>0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/>
        </w:tc>
      </w:tr>
      <w:tr w:rsidR="00A121C2" w:rsidTr="00323964">
        <w:trPr>
          <w:trHeight w:hRule="exact" w:val="240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8"/>
              <w:ind w:left="227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543</w:t>
            </w:r>
            <w:r>
              <w:rPr>
                <w:b/>
                <w:sz w:val="17"/>
                <w:szCs w:val="17"/>
              </w:rPr>
              <w:t>5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/>
        </w:tc>
        <w:tc>
          <w:tcPr>
            <w:tcW w:w="5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8"/>
              <w:ind w:left="11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УКУПН</w:t>
            </w:r>
            <w:r>
              <w:rPr>
                <w:b/>
                <w:sz w:val="17"/>
                <w:szCs w:val="17"/>
              </w:rPr>
              <w:t>И</w:t>
            </w:r>
            <w:r>
              <w:rPr>
                <w:b/>
                <w:spacing w:val="-15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РАСХОД</w:t>
            </w:r>
            <w:r>
              <w:rPr>
                <w:b/>
                <w:sz w:val="17"/>
                <w:szCs w:val="17"/>
              </w:rPr>
              <w:t>И</w:t>
            </w:r>
            <w:r>
              <w:rPr>
                <w:b/>
                <w:spacing w:val="-17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И</w:t>
            </w:r>
            <w:r>
              <w:rPr>
                <w:b/>
                <w:spacing w:val="-3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И</w:t>
            </w:r>
            <w:r>
              <w:rPr>
                <w:b/>
                <w:sz w:val="17"/>
                <w:szCs w:val="17"/>
              </w:rPr>
              <w:t>З</w:t>
            </w:r>
            <w:r>
              <w:rPr>
                <w:b/>
                <w:spacing w:val="1"/>
                <w:sz w:val="17"/>
                <w:szCs w:val="17"/>
              </w:rPr>
              <w:t>ДАЦ</w:t>
            </w:r>
            <w:r>
              <w:rPr>
                <w:b/>
                <w:sz w:val="17"/>
                <w:szCs w:val="17"/>
              </w:rPr>
              <w:t>И</w:t>
            </w:r>
            <w:r>
              <w:rPr>
                <w:b/>
                <w:spacing w:val="-14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(</w:t>
            </w:r>
            <w:r>
              <w:rPr>
                <w:b/>
                <w:spacing w:val="1"/>
                <w:sz w:val="17"/>
                <w:szCs w:val="17"/>
              </w:rPr>
              <w:t>517</w:t>
            </w:r>
            <w:r>
              <w:rPr>
                <w:b/>
                <w:sz w:val="17"/>
                <w:szCs w:val="17"/>
              </w:rPr>
              <w:t>2</w:t>
            </w:r>
            <w:r>
              <w:rPr>
                <w:b/>
                <w:spacing w:val="-8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+</w:t>
            </w:r>
            <w:r>
              <w:rPr>
                <w:b/>
                <w:spacing w:val="-2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5387</w:t>
            </w:r>
            <w:r>
              <w:rPr>
                <w:b/>
                <w:sz w:val="17"/>
                <w:szCs w:val="17"/>
              </w:rPr>
              <w:t>)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>
              <w:rPr>
                <w:b/>
                <w:spacing w:val="1"/>
                <w:w w:val="98"/>
                <w:sz w:val="17"/>
                <w:szCs w:val="17"/>
              </w:rPr>
              <w:t>90</w:t>
            </w:r>
            <w:r>
              <w:rPr>
                <w:b/>
                <w:w w:val="98"/>
                <w:sz w:val="17"/>
                <w:szCs w:val="17"/>
              </w:rPr>
              <w:t>0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>
              <w:rPr>
                <w:b/>
                <w:spacing w:val="1"/>
                <w:w w:val="98"/>
                <w:sz w:val="17"/>
                <w:szCs w:val="17"/>
              </w:rPr>
              <w:t>90</w:t>
            </w:r>
            <w:r>
              <w:rPr>
                <w:b/>
                <w:w w:val="98"/>
                <w:sz w:val="17"/>
                <w:szCs w:val="17"/>
              </w:rPr>
              <w:t>0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8"/>
              <w:ind w:right="12"/>
              <w:jc w:val="right"/>
              <w:rPr>
                <w:sz w:val="17"/>
                <w:szCs w:val="17"/>
              </w:rPr>
            </w:pPr>
            <w:r>
              <w:rPr>
                <w:b/>
                <w:spacing w:val="1"/>
                <w:w w:val="98"/>
                <w:sz w:val="17"/>
                <w:szCs w:val="17"/>
              </w:rPr>
              <w:t>90</w:t>
            </w:r>
            <w:r>
              <w:rPr>
                <w:b/>
                <w:w w:val="98"/>
                <w:sz w:val="17"/>
                <w:szCs w:val="17"/>
              </w:rPr>
              <w:t>0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/>
        </w:tc>
      </w:tr>
      <w:tr w:rsidR="00A121C2" w:rsidTr="00323964">
        <w:trPr>
          <w:trHeight w:hRule="exact" w:val="444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4" w:line="100" w:lineRule="exact"/>
              <w:rPr>
                <w:sz w:val="10"/>
                <w:szCs w:val="10"/>
              </w:rPr>
            </w:pPr>
          </w:p>
          <w:p w:rsidR="00A121C2" w:rsidRDefault="00A121C2" w:rsidP="00323964">
            <w:pPr>
              <w:ind w:left="227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543</w:t>
            </w:r>
            <w:r>
              <w:rPr>
                <w:b/>
                <w:sz w:val="17"/>
                <w:szCs w:val="17"/>
              </w:rPr>
              <w:t>6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/>
        </w:tc>
        <w:tc>
          <w:tcPr>
            <w:tcW w:w="5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8" w:line="250" w:lineRule="auto"/>
              <w:ind w:left="11" w:right="57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ТЕКУЋ</w:t>
            </w:r>
            <w:r>
              <w:rPr>
                <w:b/>
                <w:sz w:val="17"/>
                <w:szCs w:val="17"/>
              </w:rPr>
              <w:t>И</w:t>
            </w:r>
            <w:r>
              <w:rPr>
                <w:b/>
                <w:spacing w:val="-15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w w:val="98"/>
                <w:sz w:val="17"/>
                <w:szCs w:val="17"/>
              </w:rPr>
              <w:t>ПРИХОД</w:t>
            </w:r>
            <w:r>
              <w:rPr>
                <w:b/>
                <w:w w:val="98"/>
                <w:sz w:val="17"/>
                <w:szCs w:val="17"/>
              </w:rPr>
              <w:t>И</w:t>
            </w:r>
            <w:r>
              <w:rPr>
                <w:b/>
                <w:spacing w:val="1"/>
                <w:w w:val="98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И</w:t>
            </w:r>
            <w:r>
              <w:rPr>
                <w:b/>
                <w:spacing w:val="-3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w w:val="98"/>
                <w:sz w:val="17"/>
                <w:szCs w:val="17"/>
              </w:rPr>
              <w:t>ПРИМАЊ</w:t>
            </w:r>
            <w:r>
              <w:rPr>
                <w:b/>
                <w:w w:val="98"/>
                <w:sz w:val="17"/>
                <w:szCs w:val="17"/>
              </w:rPr>
              <w:t>А</w:t>
            </w:r>
            <w:r>
              <w:rPr>
                <w:b/>
                <w:spacing w:val="2"/>
                <w:w w:val="98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О</w:t>
            </w:r>
            <w:r>
              <w:rPr>
                <w:b/>
                <w:sz w:val="17"/>
                <w:szCs w:val="17"/>
              </w:rPr>
              <w:t>Д</w:t>
            </w:r>
            <w:r>
              <w:rPr>
                <w:b/>
                <w:spacing w:val="-5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ПРОДАЈ</w:t>
            </w:r>
            <w:r>
              <w:rPr>
                <w:b/>
                <w:sz w:val="17"/>
                <w:szCs w:val="17"/>
              </w:rPr>
              <w:t>Е</w:t>
            </w:r>
            <w:r>
              <w:rPr>
                <w:b/>
                <w:spacing w:val="-16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НЕФИНАНСИЈСК</w:t>
            </w:r>
            <w:r>
              <w:rPr>
                <w:b/>
                <w:sz w:val="17"/>
                <w:szCs w:val="17"/>
              </w:rPr>
              <w:t xml:space="preserve">Е </w:t>
            </w:r>
            <w:r>
              <w:rPr>
                <w:b/>
                <w:spacing w:val="1"/>
                <w:w w:val="98"/>
                <w:sz w:val="17"/>
                <w:szCs w:val="17"/>
              </w:rPr>
              <w:t>ИМОВИН</w:t>
            </w:r>
            <w:r>
              <w:rPr>
                <w:b/>
                <w:w w:val="98"/>
                <w:sz w:val="17"/>
                <w:szCs w:val="17"/>
              </w:rPr>
              <w:t>Е</w:t>
            </w:r>
            <w:r>
              <w:rPr>
                <w:b/>
                <w:spacing w:val="1"/>
                <w:w w:val="98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(</w:t>
            </w:r>
            <w:r>
              <w:rPr>
                <w:b/>
                <w:spacing w:val="1"/>
                <w:sz w:val="17"/>
                <w:szCs w:val="17"/>
              </w:rPr>
              <w:t>5001</w:t>
            </w:r>
            <w:r>
              <w:rPr>
                <w:b/>
                <w:sz w:val="17"/>
                <w:szCs w:val="17"/>
              </w:rPr>
              <w:t>)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4" w:line="100" w:lineRule="exact"/>
              <w:rPr>
                <w:sz w:val="10"/>
                <w:szCs w:val="10"/>
              </w:rPr>
            </w:pPr>
          </w:p>
          <w:p w:rsidR="00A121C2" w:rsidRDefault="00A121C2" w:rsidP="00323964">
            <w:pPr>
              <w:ind w:right="12"/>
              <w:jc w:val="right"/>
              <w:rPr>
                <w:sz w:val="17"/>
                <w:szCs w:val="17"/>
              </w:rPr>
            </w:pPr>
            <w:r>
              <w:rPr>
                <w:b/>
                <w:spacing w:val="1"/>
                <w:w w:val="98"/>
                <w:sz w:val="17"/>
                <w:szCs w:val="17"/>
              </w:rPr>
              <w:t>90</w:t>
            </w:r>
            <w:r>
              <w:rPr>
                <w:b/>
                <w:w w:val="98"/>
                <w:sz w:val="17"/>
                <w:szCs w:val="17"/>
              </w:rPr>
              <w:t>0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4" w:line="100" w:lineRule="exact"/>
              <w:rPr>
                <w:sz w:val="10"/>
                <w:szCs w:val="10"/>
              </w:rPr>
            </w:pPr>
          </w:p>
          <w:p w:rsidR="00A121C2" w:rsidRDefault="00A121C2" w:rsidP="00323964">
            <w:pPr>
              <w:ind w:right="12"/>
              <w:jc w:val="right"/>
              <w:rPr>
                <w:sz w:val="17"/>
                <w:szCs w:val="17"/>
              </w:rPr>
            </w:pPr>
            <w:r>
              <w:rPr>
                <w:b/>
                <w:spacing w:val="1"/>
                <w:w w:val="98"/>
                <w:sz w:val="17"/>
                <w:szCs w:val="17"/>
              </w:rPr>
              <w:t>90</w:t>
            </w:r>
            <w:r>
              <w:rPr>
                <w:b/>
                <w:w w:val="98"/>
                <w:sz w:val="17"/>
                <w:szCs w:val="17"/>
              </w:rPr>
              <w:t>0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4" w:line="100" w:lineRule="exact"/>
              <w:rPr>
                <w:sz w:val="10"/>
                <w:szCs w:val="10"/>
              </w:rPr>
            </w:pPr>
          </w:p>
          <w:p w:rsidR="00A121C2" w:rsidRDefault="00A121C2" w:rsidP="00323964">
            <w:pPr>
              <w:ind w:right="12"/>
              <w:jc w:val="right"/>
              <w:rPr>
                <w:sz w:val="17"/>
                <w:szCs w:val="17"/>
              </w:rPr>
            </w:pPr>
            <w:r>
              <w:rPr>
                <w:b/>
                <w:spacing w:val="1"/>
                <w:w w:val="98"/>
                <w:sz w:val="17"/>
                <w:szCs w:val="17"/>
              </w:rPr>
              <w:t>90</w:t>
            </w:r>
            <w:r>
              <w:rPr>
                <w:b/>
                <w:w w:val="98"/>
                <w:sz w:val="17"/>
                <w:szCs w:val="17"/>
              </w:rPr>
              <w:t>0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/>
        </w:tc>
      </w:tr>
    </w:tbl>
    <w:p w:rsidR="00A121C2" w:rsidRDefault="00A121C2" w:rsidP="00A121C2">
      <w:pPr>
        <w:spacing w:before="7" w:line="140" w:lineRule="exact"/>
        <w:rPr>
          <w:sz w:val="15"/>
          <w:szCs w:val="15"/>
        </w:rPr>
      </w:pPr>
    </w:p>
    <w:p w:rsidR="00A121C2" w:rsidRDefault="00A121C2" w:rsidP="00A121C2">
      <w:pPr>
        <w:spacing w:before="36"/>
        <w:ind w:right="106"/>
        <w:jc w:val="right"/>
        <w:rPr>
          <w:sz w:val="18"/>
          <w:szCs w:val="18"/>
        </w:rPr>
        <w:sectPr w:rsidR="00A121C2">
          <w:pgSz w:w="16840" w:h="11920" w:orient="landscape"/>
          <w:pgMar w:top="500" w:right="460" w:bottom="280" w:left="560" w:header="720" w:footer="720" w:gutter="0"/>
          <w:cols w:space="720"/>
        </w:sectPr>
      </w:pPr>
      <w:proofErr w:type="spellStart"/>
      <w:r>
        <w:rPr>
          <w:spacing w:val="1"/>
          <w:sz w:val="18"/>
          <w:szCs w:val="18"/>
        </w:rPr>
        <w:t>С</w:t>
      </w:r>
      <w:r>
        <w:rPr>
          <w:sz w:val="18"/>
          <w:szCs w:val="18"/>
        </w:rPr>
        <w:t>т</w:t>
      </w:r>
      <w:r>
        <w:rPr>
          <w:spacing w:val="1"/>
          <w:sz w:val="18"/>
          <w:szCs w:val="18"/>
        </w:rPr>
        <w:t>р</w:t>
      </w:r>
      <w:r>
        <w:rPr>
          <w:sz w:val="18"/>
          <w:szCs w:val="18"/>
        </w:rPr>
        <w:t>а</w:t>
      </w:r>
      <w:r>
        <w:rPr>
          <w:spacing w:val="1"/>
          <w:sz w:val="18"/>
          <w:szCs w:val="18"/>
        </w:rPr>
        <w:t>н</w:t>
      </w:r>
      <w:r>
        <w:rPr>
          <w:sz w:val="18"/>
          <w:szCs w:val="18"/>
        </w:rPr>
        <w:t>а</w:t>
      </w:r>
      <w:proofErr w:type="spellEnd"/>
      <w:r>
        <w:rPr>
          <w:spacing w:val="-5"/>
          <w:sz w:val="18"/>
          <w:szCs w:val="18"/>
        </w:rPr>
        <w:t xml:space="preserve"> </w:t>
      </w:r>
      <w:r>
        <w:rPr>
          <w:sz w:val="18"/>
          <w:szCs w:val="18"/>
        </w:rPr>
        <w:t xml:space="preserve">1 </w:t>
      </w:r>
      <w:proofErr w:type="spellStart"/>
      <w:r>
        <w:rPr>
          <w:spacing w:val="1"/>
          <w:sz w:val="18"/>
          <w:szCs w:val="18"/>
        </w:rPr>
        <w:t>о</w:t>
      </w:r>
      <w:r>
        <w:rPr>
          <w:sz w:val="18"/>
          <w:szCs w:val="18"/>
        </w:rPr>
        <w:t>д</w:t>
      </w:r>
      <w:proofErr w:type="spellEnd"/>
      <w:r>
        <w:rPr>
          <w:spacing w:val="-1"/>
          <w:sz w:val="18"/>
          <w:szCs w:val="18"/>
        </w:rPr>
        <w:t xml:space="preserve"> </w:t>
      </w:r>
      <w:r>
        <w:rPr>
          <w:w w:val="99"/>
          <w:sz w:val="18"/>
          <w:szCs w:val="18"/>
        </w:rPr>
        <w:t>2</w:t>
      </w:r>
    </w:p>
    <w:p w:rsidR="00A121C2" w:rsidRDefault="00A121C2" w:rsidP="00A121C2">
      <w:pPr>
        <w:spacing w:before="3" w:line="80" w:lineRule="exact"/>
        <w:rPr>
          <w:sz w:val="8"/>
          <w:szCs w:val="8"/>
        </w:rPr>
      </w:pPr>
    </w:p>
    <w:tbl>
      <w:tblPr>
        <w:tblW w:w="0" w:type="auto"/>
        <w:tblInd w:w="9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04"/>
        <w:gridCol w:w="816"/>
        <w:gridCol w:w="5667"/>
        <w:gridCol w:w="1117"/>
        <w:gridCol w:w="1117"/>
        <w:gridCol w:w="997"/>
        <w:gridCol w:w="997"/>
        <w:gridCol w:w="997"/>
        <w:gridCol w:w="997"/>
        <w:gridCol w:w="997"/>
        <w:gridCol w:w="997"/>
      </w:tblGrid>
      <w:tr w:rsidR="00A121C2" w:rsidTr="00323964">
        <w:trPr>
          <w:trHeight w:hRule="exact" w:val="240"/>
        </w:trPr>
        <w:tc>
          <w:tcPr>
            <w:tcW w:w="80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line="200" w:lineRule="exact"/>
            </w:pPr>
          </w:p>
          <w:p w:rsidR="00A121C2" w:rsidRDefault="00A121C2" w:rsidP="00323964">
            <w:pPr>
              <w:spacing w:before="8" w:line="220" w:lineRule="exact"/>
              <w:rPr>
                <w:sz w:val="22"/>
                <w:szCs w:val="22"/>
              </w:rPr>
            </w:pPr>
          </w:p>
          <w:p w:rsidR="00A121C2" w:rsidRDefault="00A121C2" w:rsidP="00323964">
            <w:pPr>
              <w:ind w:left="78" w:right="84"/>
              <w:jc w:val="center"/>
              <w:rPr>
                <w:sz w:val="17"/>
                <w:szCs w:val="17"/>
              </w:rPr>
            </w:pPr>
            <w:proofErr w:type="spellStart"/>
            <w:r>
              <w:rPr>
                <w:b/>
                <w:spacing w:val="1"/>
                <w:w w:val="98"/>
                <w:sz w:val="17"/>
                <w:szCs w:val="17"/>
              </w:rPr>
              <w:t>О</w:t>
            </w:r>
            <w:r>
              <w:rPr>
                <w:b/>
                <w:w w:val="98"/>
                <w:sz w:val="17"/>
                <w:szCs w:val="17"/>
              </w:rPr>
              <w:t>з</w:t>
            </w:r>
            <w:r>
              <w:rPr>
                <w:b/>
                <w:spacing w:val="1"/>
                <w:w w:val="98"/>
                <w:sz w:val="17"/>
                <w:szCs w:val="17"/>
              </w:rPr>
              <w:t>нак</w:t>
            </w:r>
            <w:r>
              <w:rPr>
                <w:b/>
                <w:w w:val="98"/>
                <w:sz w:val="17"/>
                <w:szCs w:val="17"/>
              </w:rPr>
              <w:t>а</w:t>
            </w:r>
            <w:proofErr w:type="spellEnd"/>
          </w:p>
          <w:p w:rsidR="00A121C2" w:rsidRDefault="00A121C2" w:rsidP="00323964">
            <w:pPr>
              <w:spacing w:before="8"/>
              <w:ind w:left="231" w:right="234"/>
              <w:jc w:val="center"/>
              <w:rPr>
                <w:sz w:val="17"/>
                <w:szCs w:val="17"/>
              </w:rPr>
            </w:pPr>
            <w:r>
              <w:rPr>
                <w:b/>
                <w:spacing w:val="1"/>
                <w:w w:val="98"/>
                <w:sz w:val="17"/>
                <w:szCs w:val="17"/>
              </w:rPr>
              <w:t>О</w:t>
            </w:r>
            <w:r>
              <w:rPr>
                <w:b/>
                <w:w w:val="98"/>
                <w:sz w:val="17"/>
                <w:szCs w:val="17"/>
              </w:rPr>
              <w:t>П</w:t>
            </w:r>
          </w:p>
        </w:tc>
        <w:tc>
          <w:tcPr>
            <w:tcW w:w="81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line="200" w:lineRule="exact"/>
            </w:pPr>
          </w:p>
          <w:p w:rsidR="00A121C2" w:rsidRDefault="00A121C2" w:rsidP="00323964">
            <w:pPr>
              <w:spacing w:before="8" w:line="220" w:lineRule="exact"/>
              <w:rPr>
                <w:sz w:val="22"/>
                <w:szCs w:val="22"/>
              </w:rPr>
            </w:pPr>
          </w:p>
          <w:p w:rsidR="00A121C2" w:rsidRDefault="00A121C2" w:rsidP="00323964">
            <w:pPr>
              <w:spacing w:line="250" w:lineRule="auto"/>
              <w:ind w:left="179" w:right="150" w:firstLine="48"/>
              <w:rPr>
                <w:sz w:val="17"/>
                <w:szCs w:val="17"/>
              </w:rPr>
            </w:pPr>
            <w:proofErr w:type="spellStart"/>
            <w:r>
              <w:rPr>
                <w:b/>
                <w:spacing w:val="1"/>
                <w:sz w:val="17"/>
                <w:szCs w:val="17"/>
              </w:rPr>
              <w:t>Бро</w:t>
            </w:r>
            <w:r>
              <w:rPr>
                <w:b/>
                <w:sz w:val="17"/>
                <w:szCs w:val="17"/>
              </w:rPr>
              <w:t>ј</w:t>
            </w:r>
            <w:proofErr w:type="spellEnd"/>
            <w:r>
              <w:rPr>
                <w:b/>
                <w:sz w:val="17"/>
                <w:szCs w:val="17"/>
              </w:rPr>
              <w:t xml:space="preserve"> </w:t>
            </w:r>
            <w:proofErr w:type="spellStart"/>
            <w:r>
              <w:rPr>
                <w:b/>
                <w:spacing w:val="1"/>
                <w:sz w:val="17"/>
                <w:szCs w:val="17"/>
              </w:rPr>
              <w:t>конт</w:t>
            </w:r>
            <w:r>
              <w:rPr>
                <w:b/>
                <w:sz w:val="17"/>
                <w:szCs w:val="17"/>
              </w:rPr>
              <w:t>а</w:t>
            </w:r>
            <w:proofErr w:type="spellEnd"/>
          </w:p>
        </w:tc>
        <w:tc>
          <w:tcPr>
            <w:tcW w:w="566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6" w:line="120" w:lineRule="exact"/>
              <w:rPr>
                <w:sz w:val="13"/>
                <w:szCs w:val="13"/>
              </w:rPr>
            </w:pPr>
          </w:p>
          <w:p w:rsidR="00A121C2" w:rsidRDefault="00A121C2" w:rsidP="00323964">
            <w:pPr>
              <w:spacing w:line="200" w:lineRule="exact"/>
            </w:pPr>
          </w:p>
          <w:p w:rsidR="00A121C2" w:rsidRDefault="00A121C2" w:rsidP="00323964">
            <w:pPr>
              <w:spacing w:line="200" w:lineRule="exact"/>
            </w:pPr>
          </w:p>
          <w:p w:rsidR="00A121C2" w:rsidRDefault="00A121C2" w:rsidP="00323964">
            <w:pPr>
              <w:ind w:left="2596" w:right="2594"/>
              <w:jc w:val="center"/>
              <w:rPr>
                <w:sz w:val="17"/>
                <w:szCs w:val="17"/>
              </w:rPr>
            </w:pPr>
            <w:proofErr w:type="spellStart"/>
            <w:r>
              <w:rPr>
                <w:b/>
                <w:spacing w:val="1"/>
                <w:w w:val="98"/>
                <w:sz w:val="17"/>
                <w:szCs w:val="17"/>
              </w:rPr>
              <w:t>Опи</w:t>
            </w:r>
            <w:r>
              <w:rPr>
                <w:b/>
                <w:w w:val="98"/>
                <w:sz w:val="17"/>
                <w:szCs w:val="17"/>
              </w:rPr>
              <w:t>с</w:t>
            </w:r>
            <w:proofErr w:type="spellEnd"/>
          </w:p>
        </w:tc>
        <w:tc>
          <w:tcPr>
            <w:tcW w:w="111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44" w:line="250" w:lineRule="auto"/>
              <w:ind w:left="74" w:right="76" w:hanging="2"/>
              <w:jc w:val="center"/>
              <w:rPr>
                <w:sz w:val="17"/>
                <w:szCs w:val="17"/>
              </w:rPr>
            </w:pPr>
            <w:proofErr w:type="spellStart"/>
            <w:r>
              <w:rPr>
                <w:b/>
                <w:spacing w:val="1"/>
                <w:w w:val="98"/>
                <w:sz w:val="17"/>
                <w:szCs w:val="17"/>
              </w:rPr>
              <w:t>И</w:t>
            </w:r>
            <w:r>
              <w:rPr>
                <w:b/>
                <w:w w:val="98"/>
                <w:sz w:val="17"/>
                <w:szCs w:val="17"/>
              </w:rPr>
              <w:t>з</w:t>
            </w:r>
            <w:r>
              <w:rPr>
                <w:b/>
                <w:spacing w:val="1"/>
                <w:w w:val="98"/>
                <w:sz w:val="17"/>
                <w:szCs w:val="17"/>
              </w:rPr>
              <w:t>но</w:t>
            </w:r>
            <w:r>
              <w:rPr>
                <w:b/>
                <w:w w:val="98"/>
                <w:sz w:val="17"/>
                <w:szCs w:val="17"/>
              </w:rPr>
              <w:t>с</w:t>
            </w:r>
            <w:proofErr w:type="spellEnd"/>
            <w:r>
              <w:rPr>
                <w:b/>
                <w:w w:val="98"/>
                <w:sz w:val="17"/>
                <w:szCs w:val="17"/>
              </w:rPr>
              <w:t xml:space="preserve"> </w:t>
            </w:r>
            <w:proofErr w:type="spellStart"/>
            <w:r>
              <w:rPr>
                <w:b/>
                <w:spacing w:val="1"/>
                <w:w w:val="98"/>
                <w:sz w:val="17"/>
                <w:szCs w:val="17"/>
              </w:rPr>
              <w:t>планирани</w:t>
            </w:r>
            <w:r>
              <w:rPr>
                <w:b/>
                <w:w w:val="98"/>
                <w:sz w:val="17"/>
                <w:szCs w:val="17"/>
              </w:rPr>
              <w:t>х</w:t>
            </w:r>
            <w:proofErr w:type="spellEnd"/>
            <w:r>
              <w:rPr>
                <w:b/>
                <w:w w:val="98"/>
                <w:sz w:val="17"/>
                <w:szCs w:val="17"/>
              </w:rPr>
              <w:t xml:space="preserve"> </w:t>
            </w:r>
            <w:proofErr w:type="spellStart"/>
            <w:r>
              <w:rPr>
                <w:b/>
                <w:spacing w:val="1"/>
                <w:sz w:val="17"/>
                <w:szCs w:val="17"/>
              </w:rPr>
              <w:t>приход</w:t>
            </w:r>
            <w:r>
              <w:rPr>
                <w:b/>
                <w:sz w:val="17"/>
                <w:szCs w:val="17"/>
              </w:rPr>
              <w:t>а</w:t>
            </w:r>
            <w:proofErr w:type="spellEnd"/>
            <w:r>
              <w:rPr>
                <w:b/>
                <w:spacing w:val="-13"/>
                <w:sz w:val="17"/>
                <w:szCs w:val="17"/>
              </w:rPr>
              <w:t xml:space="preserve"> </w:t>
            </w:r>
            <w:r>
              <w:rPr>
                <w:b/>
                <w:w w:val="98"/>
                <w:sz w:val="17"/>
                <w:szCs w:val="17"/>
              </w:rPr>
              <w:t xml:space="preserve">и </w:t>
            </w:r>
            <w:proofErr w:type="spellStart"/>
            <w:r>
              <w:rPr>
                <w:b/>
                <w:spacing w:val="1"/>
                <w:w w:val="98"/>
                <w:sz w:val="17"/>
                <w:szCs w:val="17"/>
              </w:rPr>
              <w:t>примањ</w:t>
            </w:r>
            <w:r>
              <w:rPr>
                <w:b/>
                <w:w w:val="98"/>
                <w:sz w:val="17"/>
                <w:szCs w:val="17"/>
              </w:rPr>
              <w:t>а</w:t>
            </w:r>
            <w:proofErr w:type="spellEnd"/>
          </w:p>
        </w:tc>
        <w:tc>
          <w:tcPr>
            <w:tcW w:w="7096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8"/>
              <w:ind w:left="2088"/>
              <w:rPr>
                <w:sz w:val="17"/>
                <w:szCs w:val="17"/>
              </w:rPr>
            </w:pPr>
            <w:proofErr w:type="spellStart"/>
            <w:r>
              <w:rPr>
                <w:b/>
                <w:spacing w:val="1"/>
                <w:sz w:val="17"/>
                <w:szCs w:val="17"/>
              </w:rPr>
              <w:t>И</w:t>
            </w:r>
            <w:r>
              <w:rPr>
                <w:b/>
                <w:sz w:val="17"/>
                <w:szCs w:val="17"/>
              </w:rPr>
              <w:t>з</w:t>
            </w:r>
            <w:r>
              <w:rPr>
                <w:b/>
                <w:spacing w:val="1"/>
                <w:sz w:val="17"/>
                <w:szCs w:val="17"/>
              </w:rPr>
              <w:t>но</w:t>
            </w:r>
            <w:r>
              <w:rPr>
                <w:b/>
                <w:sz w:val="17"/>
                <w:szCs w:val="17"/>
              </w:rPr>
              <w:t>с</w:t>
            </w:r>
            <w:proofErr w:type="spellEnd"/>
            <w:r>
              <w:rPr>
                <w:b/>
                <w:spacing w:val="-9"/>
                <w:sz w:val="17"/>
                <w:szCs w:val="17"/>
              </w:rPr>
              <w:t xml:space="preserve"> </w:t>
            </w:r>
            <w:proofErr w:type="spellStart"/>
            <w:r>
              <w:rPr>
                <w:b/>
                <w:spacing w:val="1"/>
                <w:w w:val="98"/>
                <w:sz w:val="17"/>
                <w:szCs w:val="17"/>
              </w:rPr>
              <w:t>остварени</w:t>
            </w:r>
            <w:r>
              <w:rPr>
                <w:b/>
                <w:w w:val="98"/>
                <w:sz w:val="17"/>
                <w:szCs w:val="17"/>
              </w:rPr>
              <w:t>х</w:t>
            </w:r>
            <w:proofErr w:type="spellEnd"/>
            <w:r>
              <w:rPr>
                <w:b/>
                <w:spacing w:val="1"/>
                <w:w w:val="98"/>
                <w:sz w:val="17"/>
                <w:szCs w:val="17"/>
              </w:rPr>
              <w:t xml:space="preserve"> </w:t>
            </w:r>
            <w:proofErr w:type="spellStart"/>
            <w:r>
              <w:rPr>
                <w:b/>
                <w:spacing w:val="1"/>
                <w:sz w:val="17"/>
                <w:szCs w:val="17"/>
              </w:rPr>
              <w:t>приход</w:t>
            </w:r>
            <w:r>
              <w:rPr>
                <w:b/>
                <w:sz w:val="17"/>
                <w:szCs w:val="17"/>
              </w:rPr>
              <w:t>а</w:t>
            </w:r>
            <w:proofErr w:type="spellEnd"/>
            <w:r>
              <w:rPr>
                <w:b/>
                <w:spacing w:val="-13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и</w:t>
            </w:r>
            <w:r>
              <w:rPr>
                <w:b/>
                <w:spacing w:val="-2"/>
                <w:sz w:val="17"/>
                <w:szCs w:val="17"/>
              </w:rPr>
              <w:t xml:space="preserve"> </w:t>
            </w:r>
            <w:proofErr w:type="spellStart"/>
            <w:r>
              <w:rPr>
                <w:b/>
                <w:spacing w:val="1"/>
                <w:sz w:val="17"/>
                <w:szCs w:val="17"/>
              </w:rPr>
              <w:t>примањ</w:t>
            </w:r>
            <w:r>
              <w:rPr>
                <w:b/>
                <w:sz w:val="17"/>
                <w:szCs w:val="17"/>
              </w:rPr>
              <w:t>а</w:t>
            </w:r>
            <w:proofErr w:type="spellEnd"/>
          </w:p>
        </w:tc>
      </w:tr>
      <w:tr w:rsidR="00A121C2" w:rsidTr="00323964">
        <w:trPr>
          <w:trHeight w:hRule="exact" w:val="240"/>
        </w:trPr>
        <w:tc>
          <w:tcPr>
            <w:tcW w:w="804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A121C2" w:rsidRDefault="00A121C2" w:rsidP="00323964"/>
        </w:tc>
        <w:tc>
          <w:tcPr>
            <w:tcW w:w="816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A121C2" w:rsidRDefault="00A121C2" w:rsidP="00323964"/>
        </w:tc>
        <w:tc>
          <w:tcPr>
            <w:tcW w:w="5667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A121C2" w:rsidRDefault="00A121C2" w:rsidP="00323964"/>
        </w:tc>
        <w:tc>
          <w:tcPr>
            <w:tcW w:w="1117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A121C2" w:rsidRDefault="00A121C2" w:rsidP="00323964"/>
        </w:tc>
        <w:tc>
          <w:tcPr>
            <w:tcW w:w="111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44"/>
              <w:ind w:left="231" w:right="226"/>
              <w:jc w:val="center"/>
              <w:rPr>
                <w:sz w:val="17"/>
                <w:szCs w:val="17"/>
              </w:rPr>
            </w:pPr>
            <w:proofErr w:type="spellStart"/>
            <w:r>
              <w:rPr>
                <w:b/>
                <w:spacing w:val="1"/>
                <w:w w:val="98"/>
                <w:sz w:val="17"/>
                <w:szCs w:val="17"/>
              </w:rPr>
              <w:t>Укупн</w:t>
            </w:r>
            <w:r>
              <w:rPr>
                <w:b/>
                <w:w w:val="98"/>
                <w:sz w:val="17"/>
                <w:szCs w:val="17"/>
              </w:rPr>
              <w:t>о</w:t>
            </w:r>
            <w:proofErr w:type="spellEnd"/>
          </w:p>
          <w:p w:rsidR="00A121C2" w:rsidRDefault="00A121C2" w:rsidP="00323964">
            <w:pPr>
              <w:spacing w:before="7" w:line="160" w:lineRule="exact"/>
              <w:rPr>
                <w:sz w:val="17"/>
                <w:szCs w:val="17"/>
              </w:rPr>
            </w:pPr>
          </w:p>
          <w:p w:rsidR="00A121C2" w:rsidRDefault="00A121C2" w:rsidP="00323964">
            <w:pPr>
              <w:ind w:left="92" w:right="117"/>
              <w:jc w:val="center"/>
              <w:rPr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(</w:t>
            </w:r>
            <w:proofErr w:type="spellStart"/>
            <w:r>
              <w:rPr>
                <w:b/>
                <w:spacing w:val="1"/>
                <w:sz w:val="17"/>
                <w:szCs w:val="17"/>
              </w:rPr>
              <w:t>о</w:t>
            </w:r>
            <w:r>
              <w:rPr>
                <w:b/>
                <w:sz w:val="17"/>
                <w:szCs w:val="17"/>
              </w:rPr>
              <w:t>д</w:t>
            </w:r>
            <w:proofErr w:type="spellEnd"/>
            <w:r>
              <w:rPr>
                <w:b/>
                <w:spacing w:val="-5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6</w:t>
            </w:r>
            <w:r>
              <w:rPr>
                <w:b/>
                <w:spacing w:val="-2"/>
                <w:sz w:val="17"/>
                <w:szCs w:val="17"/>
              </w:rPr>
              <w:t xml:space="preserve"> </w:t>
            </w:r>
            <w:proofErr w:type="spellStart"/>
            <w:r>
              <w:rPr>
                <w:b/>
                <w:spacing w:val="1"/>
                <w:sz w:val="17"/>
                <w:szCs w:val="17"/>
              </w:rPr>
              <w:t>д</w:t>
            </w:r>
            <w:r>
              <w:rPr>
                <w:b/>
                <w:sz w:val="17"/>
                <w:szCs w:val="17"/>
              </w:rPr>
              <w:t>о</w:t>
            </w:r>
            <w:proofErr w:type="spellEnd"/>
            <w:r>
              <w:rPr>
                <w:b/>
                <w:spacing w:val="-3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w w:val="98"/>
                <w:sz w:val="17"/>
                <w:szCs w:val="17"/>
              </w:rPr>
              <w:t>11</w:t>
            </w:r>
            <w:r>
              <w:rPr>
                <w:b/>
                <w:w w:val="97"/>
                <w:sz w:val="17"/>
                <w:szCs w:val="17"/>
              </w:rPr>
              <w:t>)</w:t>
            </w:r>
          </w:p>
        </w:tc>
        <w:tc>
          <w:tcPr>
            <w:tcW w:w="398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8"/>
              <w:ind w:left="833"/>
              <w:rPr>
                <w:sz w:val="17"/>
                <w:szCs w:val="17"/>
              </w:rPr>
            </w:pPr>
            <w:proofErr w:type="spellStart"/>
            <w:r>
              <w:rPr>
                <w:b/>
                <w:spacing w:val="1"/>
                <w:sz w:val="17"/>
                <w:szCs w:val="17"/>
              </w:rPr>
              <w:t>Приход</w:t>
            </w:r>
            <w:r>
              <w:rPr>
                <w:b/>
                <w:sz w:val="17"/>
                <w:szCs w:val="17"/>
              </w:rPr>
              <w:t>и</w:t>
            </w:r>
            <w:proofErr w:type="spellEnd"/>
            <w:r>
              <w:rPr>
                <w:b/>
                <w:spacing w:val="-14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и</w:t>
            </w:r>
            <w:r>
              <w:rPr>
                <w:b/>
                <w:spacing w:val="-2"/>
                <w:sz w:val="17"/>
                <w:szCs w:val="17"/>
              </w:rPr>
              <w:t xml:space="preserve"> </w:t>
            </w:r>
            <w:proofErr w:type="spellStart"/>
            <w:r>
              <w:rPr>
                <w:b/>
                <w:spacing w:val="1"/>
                <w:sz w:val="17"/>
                <w:szCs w:val="17"/>
              </w:rPr>
              <w:t>примањ</w:t>
            </w:r>
            <w:r>
              <w:rPr>
                <w:b/>
                <w:sz w:val="17"/>
                <w:szCs w:val="17"/>
              </w:rPr>
              <w:t>а</w:t>
            </w:r>
            <w:proofErr w:type="spellEnd"/>
            <w:r>
              <w:rPr>
                <w:b/>
                <w:spacing w:val="-14"/>
                <w:sz w:val="17"/>
                <w:szCs w:val="17"/>
              </w:rPr>
              <w:t xml:space="preserve"> </w:t>
            </w:r>
            <w:proofErr w:type="spellStart"/>
            <w:r>
              <w:rPr>
                <w:b/>
                <w:spacing w:val="1"/>
                <w:sz w:val="17"/>
                <w:szCs w:val="17"/>
              </w:rPr>
              <w:t>и</w:t>
            </w:r>
            <w:r>
              <w:rPr>
                <w:b/>
                <w:sz w:val="17"/>
                <w:szCs w:val="17"/>
              </w:rPr>
              <w:t>з</w:t>
            </w:r>
            <w:proofErr w:type="spellEnd"/>
            <w:r>
              <w:rPr>
                <w:b/>
                <w:spacing w:val="-3"/>
                <w:sz w:val="17"/>
                <w:szCs w:val="17"/>
              </w:rPr>
              <w:t xml:space="preserve"> </w:t>
            </w:r>
            <w:proofErr w:type="spellStart"/>
            <w:r>
              <w:rPr>
                <w:b/>
                <w:spacing w:val="1"/>
                <w:sz w:val="17"/>
                <w:szCs w:val="17"/>
              </w:rPr>
              <w:t>буџет</w:t>
            </w:r>
            <w:r>
              <w:rPr>
                <w:b/>
                <w:sz w:val="17"/>
                <w:szCs w:val="17"/>
              </w:rPr>
              <w:t>а</w:t>
            </w:r>
            <w:proofErr w:type="spellEnd"/>
          </w:p>
        </w:tc>
        <w:tc>
          <w:tcPr>
            <w:tcW w:w="99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8" w:line="120" w:lineRule="exact"/>
              <w:rPr>
                <w:sz w:val="12"/>
                <w:szCs w:val="12"/>
              </w:rPr>
            </w:pPr>
          </w:p>
          <w:p w:rsidR="00A121C2" w:rsidRDefault="00A121C2" w:rsidP="00323964">
            <w:pPr>
              <w:spacing w:line="250" w:lineRule="auto"/>
              <w:ind w:left="137" w:right="1" w:hanging="108"/>
              <w:rPr>
                <w:sz w:val="17"/>
                <w:szCs w:val="17"/>
              </w:rPr>
            </w:pPr>
            <w:proofErr w:type="spellStart"/>
            <w:r>
              <w:rPr>
                <w:b/>
                <w:spacing w:val="1"/>
                <w:sz w:val="17"/>
                <w:szCs w:val="17"/>
              </w:rPr>
              <w:t>И</w:t>
            </w:r>
            <w:r>
              <w:rPr>
                <w:b/>
                <w:sz w:val="17"/>
                <w:szCs w:val="17"/>
              </w:rPr>
              <w:t>з</w:t>
            </w:r>
            <w:proofErr w:type="spellEnd"/>
            <w:r>
              <w:rPr>
                <w:b/>
                <w:spacing w:val="-4"/>
                <w:sz w:val="17"/>
                <w:szCs w:val="17"/>
              </w:rPr>
              <w:t xml:space="preserve"> </w:t>
            </w:r>
            <w:proofErr w:type="spellStart"/>
            <w:r>
              <w:rPr>
                <w:b/>
                <w:spacing w:val="1"/>
                <w:sz w:val="17"/>
                <w:szCs w:val="17"/>
              </w:rPr>
              <w:t>донаци</w:t>
            </w:r>
            <w:r>
              <w:rPr>
                <w:b/>
                <w:sz w:val="17"/>
                <w:szCs w:val="17"/>
              </w:rPr>
              <w:t>ја</w:t>
            </w:r>
            <w:proofErr w:type="spellEnd"/>
            <w:r>
              <w:rPr>
                <w:b/>
                <w:sz w:val="17"/>
                <w:szCs w:val="17"/>
              </w:rPr>
              <w:t xml:space="preserve"> и</w:t>
            </w:r>
            <w:r>
              <w:rPr>
                <w:b/>
                <w:spacing w:val="-2"/>
                <w:sz w:val="17"/>
                <w:szCs w:val="17"/>
              </w:rPr>
              <w:t xml:space="preserve"> </w:t>
            </w:r>
            <w:proofErr w:type="spellStart"/>
            <w:r>
              <w:rPr>
                <w:b/>
                <w:spacing w:val="1"/>
                <w:sz w:val="17"/>
                <w:szCs w:val="17"/>
              </w:rPr>
              <w:t>помоћ</w:t>
            </w:r>
            <w:r>
              <w:rPr>
                <w:b/>
                <w:sz w:val="17"/>
                <w:szCs w:val="17"/>
              </w:rPr>
              <w:t>и</w:t>
            </w:r>
            <w:proofErr w:type="spellEnd"/>
          </w:p>
        </w:tc>
        <w:tc>
          <w:tcPr>
            <w:tcW w:w="99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8" w:line="120" w:lineRule="exact"/>
              <w:rPr>
                <w:sz w:val="12"/>
                <w:szCs w:val="12"/>
              </w:rPr>
            </w:pPr>
          </w:p>
          <w:p w:rsidR="00A121C2" w:rsidRDefault="00A121C2" w:rsidP="00323964">
            <w:pPr>
              <w:spacing w:line="250" w:lineRule="auto"/>
              <w:ind w:left="233" w:right="29" w:hanging="162"/>
              <w:rPr>
                <w:sz w:val="17"/>
                <w:szCs w:val="17"/>
              </w:rPr>
            </w:pPr>
            <w:proofErr w:type="spellStart"/>
            <w:r>
              <w:rPr>
                <w:b/>
                <w:spacing w:val="1"/>
                <w:sz w:val="17"/>
                <w:szCs w:val="17"/>
              </w:rPr>
              <w:t>И</w:t>
            </w:r>
            <w:r>
              <w:rPr>
                <w:b/>
                <w:sz w:val="17"/>
                <w:szCs w:val="17"/>
              </w:rPr>
              <w:t>з</w:t>
            </w:r>
            <w:proofErr w:type="spellEnd"/>
            <w:r>
              <w:rPr>
                <w:b/>
                <w:spacing w:val="-4"/>
                <w:sz w:val="17"/>
                <w:szCs w:val="17"/>
              </w:rPr>
              <w:t xml:space="preserve"> </w:t>
            </w:r>
            <w:proofErr w:type="spellStart"/>
            <w:r>
              <w:rPr>
                <w:b/>
                <w:spacing w:val="1"/>
                <w:sz w:val="17"/>
                <w:szCs w:val="17"/>
              </w:rPr>
              <w:t>остали</w:t>
            </w:r>
            <w:r>
              <w:rPr>
                <w:b/>
                <w:sz w:val="17"/>
                <w:szCs w:val="17"/>
              </w:rPr>
              <w:t>х</w:t>
            </w:r>
            <w:proofErr w:type="spellEnd"/>
            <w:r>
              <w:rPr>
                <w:b/>
                <w:sz w:val="17"/>
                <w:szCs w:val="17"/>
              </w:rPr>
              <w:t xml:space="preserve"> </w:t>
            </w:r>
            <w:proofErr w:type="spellStart"/>
            <w:r>
              <w:rPr>
                <w:b/>
                <w:spacing w:val="1"/>
                <w:sz w:val="17"/>
                <w:szCs w:val="17"/>
              </w:rPr>
              <w:t>и</w:t>
            </w:r>
            <w:r>
              <w:rPr>
                <w:b/>
                <w:sz w:val="17"/>
                <w:szCs w:val="17"/>
              </w:rPr>
              <w:t>з</w:t>
            </w:r>
            <w:r>
              <w:rPr>
                <w:b/>
                <w:spacing w:val="1"/>
                <w:sz w:val="17"/>
                <w:szCs w:val="17"/>
              </w:rPr>
              <w:t>вор</w:t>
            </w:r>
            <w:r>
              <w:rPr>
                <w:b/>
                <w:sz w:val="17"/>
                <w:szCs w:val="17"/>
              </w:rPr>
              <w:t>а</w:t>
            </w:r>
            <w:proofErr w:type="spellEnd"/>
          </w:p>
        </w:tc>
      </w:tr>
      <w:tr w:rsidR="00A121C2" w:rsidTr="00323964">
        <w:trPr>
          <w:trHeight w:hRule="exact" w:val="444"/>
        </w:trPr>
        <w:tc>
          <w:tcPr>
            <w:tcW w:w="80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/>
        </w:tc>
        <w:tc>
          <w:tcPr>
            <w:tcW w:w="81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/>
        </w:tc>
        <w:tc>
          <w:tcPr>
            <w:tcW w:w="566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/>
        </w:tc>
        <w:tc>
          <w:tcPr>
            <w:tcW w:w="111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/>
        </w:tc>
        <w:tc>
          <w:tcPr>
            <w:tcW w:w="111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4" w:line="100" w:lineRule="exact"/>
              <w:rPr>
                <w:sz w:val="10"/>
                <w:szCs w:val="10"/>
              </w:rPr>
            </w:pPr>
          </w:p>
          <w:p w:rsidR="00A121C2" w:rsidRDefault="00A121C2" w:rsidP="00323964">
            <w:pPr>
              <w:ind w:left="89"/>
              <w:rPr>
                <w:sz w:val="17"/>
                <w:szCs w:val="17"/>
              </w:rPr>
            </w:pPr>
            <w:proofErr w:type="spellStart"/>
            <w:r>
              <w:rPr>
                <w:b/>
                <w:spacing w:val="1"/>
                <w:sz w:val="17"/>
                <w:szCs w:val="17"/>
              </w:rPr>
              <w:t>Републик</w:t>
            </w:r>
            <w:r>
              <w:rPr>
                <w:b/>
                <w:sz w:val="17"/>
                <w:szCs w:val="17"/>
              </w:rPr>
              <w:t>е</w:t>
            </w:r>
            <w:proofErr w:type="spellEnd"/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8" w:line="250" w:lineRule="auto"/>
              <w:ind w:left="149" w:right="44" w:hanging="78"/>
              <w:rPr>
                <w:sz w:val="17"/>
                <w:szCs w:val="17"/>
              </w:rPr>
            </w:pPr>
            <w:proofErr w:type="spellStart"/>
            <w:r>
              <w:rPr>
                <w:b/>
                <w:spacing w:val="1"/>
                <w:sz w:val="17"/>
                <w:szCs w:val="17"/>
              </w:rPr>
              <w:t>Аутономн</w:t>
            </w:r>
            <w:r>
              <w:rPr>
                <w:b/>
                <w:sz w:val="17"/>
                <w:szCs w:val="17"/>
              </w:rPr>
              <w:t>е</w:t>
            </w:r>
            <w:proofErr w:type="spellEnd"/>
            <w:r>
              <w:rPr>
                <w:b/>
                <w:sz w:val="17"/>
                <w:szCs w:val="17"/>
              </w:rPr>
              <w:t xml:space="preserve"> </w:t>
            </w:r>
            <w:proofErr w:type="spellStart"/>
            <w:r>
              <w:rPr>
                <w:b/>
                <w:spacing w:val="1"/>
                <w:sz w:val="17"/>
                <w:szCs w:val="17"/>
              </w:rPr>
              <w:t>покра</w:t>
            </w:r>
            <w:r>
              <w:rPr>
                <w:b/>
                <w:sz w:val="17"/>
                <w:szCs w:val="17"/>
              </w:rPr>
              <w:t>ј</w:t>
            </w:r>
            <w:r>
              <w:rPr>
                <w:b/>
                <w:spacing w:val="1"/>
                <w:sz w:val="17"/>
                <w:szCs w:val="17"/>
              </w:rPr>
              <w:t>н</w:t>
            </w:r>
            <w:r>
              <w:rPr>
                <w:b/>
                <w:sz w:val="17"/>
                <w:szCs w:val="17"/>
              </w:rPr>
              <w:t>е</w:t>
            </w:r>
            <w:proofErr w:type="spellEnd"/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8"/>
              <w:ind w:left="54" w:right="51"/>
              <w:jc w:val="center"/>
              <w:rPr>
                <w:sz w:val="17"/>
                <w:szCs w:val="17"/>
              </w:rPr>
            </w:pPr>
            <w:proofErr w:type="spellStart"/>
            <w:r>
              <w:rPr>
                <w:b/>
                <w:spacing w:val="1"/>
                <w:sz w:val="17"/>
                <w:szCs w:val="17"/>
              </w:rPr>
              <w:t>Општин</w:t>
            </w:r>
            <w:r>
              <w:rPr>
                <w:b/>
                <w:sz w:val="17"/>
                <w:szCs w:val="17"/>
              </w:rPr>
              <w:t>е</w:t>
            </w:r>
            <w:proofErr w:type="spellEnd"/>
            <w:r>
              <w:rPr>
                <w:b/>
                <w:spacing w:val="-15"/>
                <w:sz w:val="17"/>
                <w:szCs w:val="17"/>
              </w:rPr>
              <w:t xml:space="preserve"> </w:t>
            </w:r>
            <w:r>
              <w:rPr>
                <w:b/>
                <w:w w:val="98"/>
                <w:sz w:val="17"/>
                <w:szCs w:val="17"/>
              </w:rPr>
              <w:t>/</w:t>
            </w:r>
          </w:p>
          <w:p w:rsidR="00A121C2" w:rsidRDefault="00A121C2" w:rsidP="00323964">
            <w:pPr>
              <w:spacing w:before="8"/>
              <w:ind w:left="249" w:right="247"/>
              <w:jc w:val="center"/>
              <w:rPr>
                <w:sz w:val="17"/>
                <w:szCs w:val="17"/>
              </w:rPr>
            </w:pPr>
            <w:proofErr w:type="spellStart"/>
            <w:r>
              <w:rPr>
                <w:b/>
                <w:spacing w:val="1"/>
                <w:w w:val="98"/>
                <w:sz w:val="17"/>
                <w:szCs w:val="17"/>
              </w:rPr>
              <w:t>град</w:t>
            </w:r>
            <w:r>
              <w:rPr>
                <w:b/>
                <w:w w:val="98"/>
                <w:sz w:val="17"/>
                <w:szCs w:val="17"/>
              </w:rPr>
              <w:t>а</w:t>
            </w:r>
            <w:proofErr w:type="spellEnd"/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4" w:line="100" w:lineRule="exact"/>
              <w:rPr>
                <w:sz w:val="10"/>
                <w:szCs w:val="10"/>
              </w:rPr>
            </w:pPr>
          </w:p>
          <w:p w:rsidR="00A121C2" w:rsidRDefault="00A121C2" w:rsidP="00323964">
            <w:pPr>
              <w:ind w:left="239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ОСС</w:t>
            </w:r>
            <w:r>
              <w:rPr>
                <w:b/>
                <w:sz w:val="17"/>
                <w:szCs w:val="17"/>
              </w:rPr>
              <w:t>О</w:t>
            </w:r>
          </w:p>
        </w:tc>
        <w:tc>
          <w:tcPr>
            <w:tcW w:w="99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/>
        </w:tc>
        <w:tc>
          <w:tcPr>
            <w:tcW w:w="99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/>
        </w:tc>
      </w:tr>
      <w:tr w:rsidR="00A121C2" w:rsidTr="00323964">
        <w:trPr>
          <w:trHeight w:hRule="exact" w:val="240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8"/>
              <w:ind w:left="321" w:right="321"/>
              <w:jc w:val="center"/>
              <w:rPr>
                <w:sz w:val="17"/>
                <w:szCs w:val="17"/>
              </w:rPr>
            </w:pPr>
            <w:r>
              <w:rPr>
                <w:b/>
                <w:w w:val="98"/>
                <w:sz w:val="17"/>
                <w:szCs w:val="17"/>
              </w:rPr>
              <w:t>1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8"/>
              <w:ind w:left="327" w:right="327"/>
              <w:jc w:val="center"/>
              <w:rPr>
                <w:sz w:val="17"/>
                <w:szCs w:val="17"/>
              </w:rPr>
            </w:pPr>
            <w:r>
              <w:rPr>
                <w:b/>
                <w:w w:val="98"/>
                <w:sz w:val="17"/>
                <w:szCs w:val="17"/>
              </w:rPr>
              <w:t>2</w:t>
            </w:r>
          </w:p>
        </w:tc>
        <w:tc>
          <w:tcPr>
            <w:tcW w:w="5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8"/>
              <w:ind w:left="2752" w:right="2753"/>
              <w:jc w:val="center"/>
              <w:rPr>
                <w:sz w:val="17"/>
                <w:szCs w:val="17"/>
              </w:rPr>
            </w:pPr>
            <w:r>
              <w:rPr>
                <w:b/>
                <w:w w:val="98"/>
                <w:sz w:val="17"/>
                <w:szCs w:val="17"/>
              </w:rPr>
              <w:t>3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8"/>
              <w:ind w:left="477" w:right="477"/>
              <w:jc w:val="center"/>
              <w:rPr>
                <w:sz w:val="17"/>
                <w:szCs w:val="17"/>
              </w:rPr>
            </w:pPr>
            <w:r>
              <w:rPr>
                <w:b/>
                <w:w w:val="98"/>
                <w:sz w:val="17"/>
                <w:szCs w:val="17"/>
              </w:rPr>
              <w:t>4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8"/>
              <w:ind w:left="477" w:right="477"/>
              <w:jc w:val="center"/>
              <w:rPr>
                <w:sz w:val="17"/>
                <w:szCs w:val="17"/>
              </w:rPr>
            </w:pPr>
            <w:r>
              <w:rPr>
                <w:b/>
                <w:w w:val="98"/>
                <w:sz w:val="17"/>
                <w:szCs w:val="17"/>
              </w:rPr>
              <w:t>5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8"/>
              <w:ind w:left="417" w:right="417"/>
              <w:jc w:val="center"/>
              <w:rPr>
                <w:sz w:val="17"/>
                <w:szCs w:val="17"/>
              </w:rPr>
            </w:pPr>
            <w:r>
              <w:rPr>
                <w:b/>
                <w:w w:val="98"/>
                <w:sz w:val="17"/>
                <w:szCs w:val="17"/>
              </w:rPr>
              <w:t>6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8"/>
              <w:ind w:left="417" w:right="417"/>
              <w:jc w:val="center"/>
              <w:rPr>
                <w:sz w:val="17"/>
                <w:szCs w:val="17"/>
              </w:rPr>
            </w:pPr>
            <w:r>
              <w:rPr>
                <w:b/>
                <w:w w:val="98"/>
                <w:sz w:val="17"/>
                <w:szCs w:val="17"/>
              </w:rPr>
              <w:t>7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8"/>
              <w:ind w:left="417" w:right="417"/>
              <w:jc w:val="center"/>
              <w:rPr>
                <w:sz w:val="17"/>
                <w:szCs w:val="17"/>
              </w:rPr>
            </w:pPr>
            <w:r>
              <w:rPr>
                <w:b/>
                <w:w w:val="98"/>
                <w:sz w:val="17"/>
                <w:szCs w:val="17"/>
              </w:rPr>
              <w:t>8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8"/>
              <w:ind w:left="417" w:right="417"/>
              <w:jc w:val="center"/>
              <w:rPr>
                <w:sz w:val="17"/>
                <w:szCs w:val="17"/>
              </w:rPr>
            </w:pPr>
            <w:r>
              <w:rPr>
                <w:b/>
                <w:w w:val="98"/>
                <w:sz w:val="17"/>
                <w:szCs w:val="17"/>
              </w:rPr>
              <w:t>9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8"/>
              <w:ind w:left="375" w:right="375"/>
              <w:jc w:val="center"/>
              <w:rPr>
                <w:sz w:val="17"/>
                <w:szCs w:val="17"/>
              </w:rPr>
            </w:pPr>
            <w:r>
              <w:rPr>
                <w:b/>
                <w:spacing w:val="1"/>
                <w:w w:val="98"/>
                <w:sz w:val="17"/>
                <w:szCs w:val="17"/>
              </w:rPr>
              <w:t>1</w:t>
            </w:r>
            <w:r>
              <w:rPr>
                <w:b/>
                <w:w w:val="98"/>
                <w:sz w:val="17"/>
                <w:szCs w:val="17"/>
              </w:rPr>
              <w:t>0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8"/>
              <w:ind w:left="375" w:right="375"/>
              <w:jc w:val="center"/>
              <w:rPr>
                <w:sz w:val="17"/>
                <w:szCs w:val="17"/>
              </w:rPr>
            </w:pPr>
            <w:r>
              <w:rPr>
                <w:b/>
                <w:spacing w:val="1"/>
                <w:w w:val="98"/>
                <w:sz w:val="17"/>
                <w:szCs w:val="17"/>
              </w:rPr>
              <w:t>1</w:t>
            </w:r>
            <w:r>
              <w:rPr>
                <w:b/>
                <w:w w:val="98"/>
                <w:sz w:val="17"/>
                <w:szCs w:val="17"/>
              </w:rPr>
              <w:t>1</w:t>
            </w:r>
          </w:p>
        </w:tc>
      </w:tr>
      <w:tr w:rsidR="00A121C2" w:rsidTr="00323964">
        <w:trPr>
          <w:trHeight w:hRule="exact" w:val="444"/>
        </w:trPr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4" w:line="100" w:lineRule="exact"/>
              <w:rPr>
                <w:sz w:val="10"/>
                <w:szCs w:val="10"/>
              </w:rPr>
            </w:pPr>
          </w:p>
          <w:p w:rsidR="00A121C2" w:rsidRDefault="00A121C2" w:rsidP="00323964">
            <w:pPr>
              <w:ind w:left="227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543</w:t>
            </w:r>
            <w:r>
              <w:rPr>
                <w:b/>
                <w:sz w:val="17"/>
                <w:szCs w:val="17"/>
              </w:rPr>
              <w:t>7</w:t>
            </w: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/>
        </w:tc>
        <w:tc>
          <w:tcPr>
            <w:tcW w:w="5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8" w:line="250" w:lineRule="auto"/>
              <w:ind w:left="11" w:right="198"/>
              <w:rPr>
                <w:sz w:val="17"/>
                <w:szCs w:val="17"/>
              </w:rPr>
            </w:pPr>
            <w:r>
              <w:rPr>
                <w:b/>
                <w:spacing w:val="1"/>
                <w:sz w:val="17"/>
                <w:szCs w:val="17"/>
              </w:rPr>
              <w:t>ТЕКУЋ</w:t>
            </w:r>
            <w:r>
              <w:rPr>
                <w:b/>
                <w:sz w:val="17"/>
                <w:szCs w:val="17"/>
              </w:rPr>
              <w:t>И</w:t>
            </w:r>
            <w:r>
              <w:rPr>
                <w:b/>
                <w:spacing w:val="-15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РАСХОД</w:t>
            </w:r>
            <w:r>
              <w:rPr>
                <w:b/>
                <w:sz w:val="17"/>
                <w:szCs w:val="17"/>
              </w:rPr>
              <w:t>И</w:t>
            </w:r>
            <w:r>
              <w:rPr>
                <w:b/>
                <w:spacing w:val="-17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И</w:t>
            </w:r>
            <w:r>
              <w:rPr>
                <w:b/>
                <w:spacing w:val="-3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И</w:t>
            </w:r>
            <w:r>
              <w:rPr>
                <w:b/>
                <w:sz w:val="17"/>
                <w:szCs w:val="17"/>
              </w:rPr>
              <w:t>З</w:t>
            </w:r>
            <w:r>
              <w:rPr>
                <w:b/>
                <w:spacing w:val="1"/>
                <w:sz w:val="17"/>
                <w:szCs w:val="17"/>
              </w:rPr>
              <w:t>ДАЦ</w:t>
            </w:r>
            <w:r>
              <w:rPr>
                <w:b/>
                <w:sz w:val="17"/>
                <w:szCs w:val="17"/>
              </w:rPr>
              <w:t>И</w:t>
            </w:r>
            <w:r>
              <w:rPr>
                <w:b/>
                <w:spacing w:val="-14"/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ЗА</w:t>
            </w:r>
            <w:r>
              <w:rPr>
                <w:b/>
                <w:spacing w:val="-3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w w:val="98"/>
                <w:sz w:val="17"/>
                <w:szCs w:val="17"/>
              </w:rPr>
              <w:t>НЕФИНАНСИЈСК</w:t>
            </w:r>
            <w:r>
              <w:rPr>
                <w:b/>
                <w:w w:val="98"/>
                <w:sz w:val="17"/>
                <w:szCs w:val="17"/>
              </w:rPr>
              <w:t>У</w:t>
            </w:r>
            <w:r>
              <w:rPr>
                <w:b/>
                <w:spacing w:val="1"/>
                <w:w w:val="98"/>
                <w:sz w:val="17"/>
                <w:szCs w:val="17"/>
              </w:rPr>
              <w:t xml:space="preserve"> </w:t>
            </w:r>
            <w:r>
              <w:rPr>
                <w:b/>
                <w:spacing w:val="1"/>
                <w:sz w:val="17"/>
                <w:szCs w:val="17"/>
              </w:rPr>
              <w:t>ИМОВИН</w:t>
            </w:r>
            <w:r>
              <w:rPr>
                <w:b/>
                <w:sz w:val="17"/>
                <w:szCs w:val="17"/>
              </w:rPr>
              <w:t>У (</w:t>
            </w:r>
            <w:r>
              <w:rPr>
                <w:b/>
                <w:spacing w:val="1"/>
                <w:sz w:val="17"/>
                <w:szCs w:val="17"/>
              </w:rPr>
              <w:t>5172</w:t>
            </w:r>
            <w:r>
              <w:rPr>
                <w:b/>
                <w:sz w:val="17"/>
                <w:szCs w:val="17"/>
              </w:rPr>
              <w:t>)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4" w:line="100" w:lineRule="exact"/>
              <w:rPr>
                <w:sz w:val="10"/>
                <w:szCs w:val="10"/>
              </w:rPr>
            </w:pPr>
          </w:p>
          <w:p w:rsidR="00A121C2" w:rsidRDefault="00A121C2" w:rsidP="00323964">
            <w:pPr>
              <w:ind w:right="12"/>
              <w:jc w:val="right"/>
              <w:rPr>
                <w:sz w:val="17"/>
                <w:szCs w:val="17"/>
              </w:rPr>
            </w:pPr>
            <w:r>
              <w:rPr>
                <w:b/>
                <w:spacing w:val="1"/>
                <w:w w:val="98"/>
                <w:sz w:val="17"/>
                <w:szCs w:val="17"/>
              </w:rPr>
              <w:t>90</w:t>
            </w:r>
            <w:r>
              <w:rPr>
                <w:b/>
                <w:w w:val="98"/>
                <w:sz w:val="17"/>
                <w:szCs w:val="17"/>
              </w:rPr>
              <w:t>0</w:t>
            </w:r>
          </w:p>
        </w:tc>
        <w:tc>
          <w:tcPr>
            <w:tcW w:w="1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4" w:line="100" w:lineRule="exact"/>
              <w:rPr>
                <w:sz w:val="10"/>
                <w:szCs w:val="10"/>
              </w:rPr>
            </w:pPr>
          </w:p>
          <w:p w:rsidR="00A121C2" w:rsidRDefault="00A121C2" w:rsidP="00323964">
            <w:pPr>
              <w:ind w:right="12"/>
              <w:jc w:val="right"/>
              <w:rPr>
                <w:sz w:val="17"/>
                <w:szCs w:val="17"/>
              </w:rPr>
            </w:pPr>
            <w:r>
              <w:rPr>
                <w:b/>
                <w:spacing w:val="1"/>
                <w:w w:val="98"/>
                <w:sz w:val="17"/>
                <w:szCs w:val="17"/>
              </w:rPr>
              <w:t>90</w:t>
            </w:r>
            <w:r>
              <w:rPr>
                <w:b/>
                <w:w w:val="98"/>
                <w:sz w:val="17"/>
                <w:szCs w:val="17"/>
              </w:rPr>
              <w:t>0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>
            <w:pPr>
              <w:spacing w:before="4" w:line="100" w:lineRule="exact"/>
              <w:rPr>
                <w:sz w:val="10"/>
                <w:szCs w:val="10"/>
              </w:rPr>
            </w:pPr>
          </w:p>
          <w:p w:rsidR="00A121C2" w:rsidRDefault="00A121C2" w:rsidP="00323964">
            <w:pPr>
              <w:ind w:right="12"/>
              <w:jc w:val="right"/>
              <w:rPr>
                <w:sz w:val="17"/>
                <w:szCs w:val="17"/>
              </w:rPr>
            </w:pPr>
            <w:r>
              <w:rPr>
                <w:b/>
                <w:spacing w:val="1"/>
                <w:w w:val="98"/>
                <w:sz w:val="17"/>
                <w:szCs w:val="17"/>
              </w:rPr>
              <w:t>90</w:t>
            </w:r>
            <w:r>
              <w:rPr>
                <w:b/>
                <w:w w:val="98"/>
                <w:sz w:val="17"/>
                <w:szCs w:val="17"/>
              </w:rPr>
              <w:t>0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/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1C2" w:rsidRDefault="00A121C2" w:rsidP="00323964"/>
        </w:tc>
      </w:tr>
    </w:tbl>
    <w:p w:rsidR="00A121C2" w:rsidRDefault="00A121C2" w:rsidP="00A121C2">
      <w:pPr>
        <w:spacing w:before="3" w:line="220" w:lineRule="exact"/>
        <w:rPr>
          <w:sz w:val="22"/>
          <w:szCs w:val="22"/>
        </w:rPr>
      </w:pPr>
    </w:p>
    <w:p w:rsidR="00A121C2" w:rsidRDefault="009A47A6" w:rsidP="00A121C2">
      <w:pPr>
        <w:spacing w:before="37" w:line="200" w:lineRule="exact"/>
        <w:ind w:left="142"/>
        <w:rPr>
          <w:sz w:val="19"/>
          <w:szCs w:val="19"/>
        </w:rPr>
      </w:pPr>
      <w:r>
        <w:pict>
          <v:group id="_x0000_s1042" style="position:absolute;left:0;text-align:left;margin-left:207.1pt;margin-top:26.4pt;width:172.85pt;height:0;z-index:-251654656;mso-position-horizontal-relative:page" coordorigin="4142,528" coordsize="3457,0">
            <v:shape id="_x0000_s1043" style="position:absolute;left:4142;top:528;width:3457;height:0" coordorigin="4142,528" coordsize="3457,0" path="m4142,528r3457,e" filled="f" strokeweight=".13897mm">
              <v:path arrowok="t"/>
            </v:shape>
            <w10:wrap anchorx="page"/>
          </v:group>
        </w:pict>
      </w:r>
      <w:r>
        <w:pict>
          <v:group id="_x0000_s1044" style="position:absolute;left:0;text-align:left;margin-left:450.55pt;margin-top:26.4pt;width:110.45pt;height:0;z-index:-251653632;mso-position-horizontal-relative:page" coordorigin="9011,528" coordsize="2208,0">
            <v:shape id="_x0000_s1045" style="position:absolute;left:9011;top:528;width:2208;height:0" coordorigin="9011,528" coordsize="2208,0" path="m9011,528r2208,e" filled="f" strokeweight=".13897mm">
              <v:path arrowok="t"/>
            </v:shape>
            <w10:wrap anchorx="page"/>
          </v:group>
        </w:pict>
      </w:r>
      <w:proofErr w:type="spellStart"/>
      <w:r w:rsidR="00A121C2">
        <w:rPr>
          <w:spacing w:val="1"/>
          <w:position w:val="-1"/>
          <w:sz w:val="19"/>
          <w:szCs w:val="19"/>
        </w:rPr>
        <w:t>Да</w:t>
      </w:r>
      <w:r w:rsidR="00A121C2">
        <w:rPr>
          <w:position w:val="-1"/>
          <w:sz w:val="19"/>
          <w:szCs w:val="19"/>
        </w:rPr>
        <w:t>т</w:t>
      </w:r>
      <w:r w:rsidR="00A121C2">
        <w:rPr>
          <w:spacing w:val="1"/>
          <w:position w:val="-1"/>
          <w:sz w:val="19"/>
          <w:szCs w:val="19"/>
        </w:rPr>
        <w:t>у</w:t>
      </w:r>
      <w:r w:rsidR="00A121C2">
        <w:rPr>
          <w:position w:val="-1"/>
          <w:sz w:val="19"/>
          <w:szCs w:val="19"/>
        </w:rPr>
        <w:t>м</w:t>
      </w:r>
      <w:proofErr w:type="spellEnd"/>
      <w:r w:rsidR="00A121C2">
        <w:rPr>
          <w:position w:val="-1"/>
          <w:sz w:val="19"/>
          <w:szCs w:val="19"/>
        </w:rPr>
        <w:t xml:space="preserve"> </w:t>
      </w:r>
      <w:r w:rsidR="00A121C2">
        <w:rPr>
          <w:b/>
          <w:spacing w:val="1"/>
          <w:position w:val="-1"/>
          <w:sz w:val="19"/>
          <w:szCs w:val="19"/>
        </w:rPr>
        <w:t>27</w:t>
      </w:r>
      <w:r w:rsidR="00A121C2">
        <w:rPr>
          <w:b/>
          <w:position w:val="-1"/>
          <w:sz w:val="19"/>
          <w:szCs w:val="19"/>
        </w:rPr>
        <w:t>.</w:t>
      </w:r>
      <w:r w:rsidR="00A121C2">
        <w:rPr>
          <w:b/>
          <w:spacing w:val="1"/>
          <w:position w:val="-1"/>
          <w:sz w:val="19"/>
          <w:szCs w:val="19"/>
        </w:rPr>
        <w:t>02</w:t>
      </w:r>
      <w:r w:rsidR="00A121C2">
        <w:rPr>
          <w:b/>
          <w:position w:val="-1"/>
          <w:sz w:val="19"/>
          <w:szCs w:val="19"/>
        </w:rPr>
        <w:t>.</w:t>
      </w:r>
      <w:r w:rsidR="00A121C2">
        <w:rPr>
          <w:b/>
          <w:spacing w:val="1"/>
          <w:position w:val="-1"/>
          <w:sz w:val="19"/>
          <w:szCs w:val="19"/>
        </w:rPr>
        <w:t>2026</w:t>
      </w:r>
      <w:r w:rsidR="00A121C2">
        <w:rPr>
          <w:b/>
          <w:position w:val="-1"/>
          <w:sz w:val="19"/>
          <w:szCs w:val="19"/>
        </w:rPr>
        <w:t>.</w:t>
      </w:r>
      <w:r w:rsidR="00A121C2">
        <w:rPr>
          <w:b/>
          <w:spacing w:val="1"/>
          <w:position w:val="-1"/>
          <w:sz w:val="19"/>
          <w:szCs w:val="19"/>
        </w:rPr>
        <w:t xml:space="preserve"> </w:t>
      </w:r>
      <w:proofErr w:type="spellStart"/>
      <w:proofErr w:type="gramStart"/>
      <w:r w:rsidR="00A121C2">
        <w:rPr>
          <w:spacing w:val="1"/>
          <w:position w:val="-1"/>
          <w:sz w:val="19"/>
          <w:szCs w:val="19"/>
        </w:rPr>
        <w:t>годин</w:t>
      </w:r>
      <w:r w:rsidR="00A121C2">
        <w:rPr>
          <w:position w:val="-1"/>
          <w:sz w:val="19"/>
          <w:szCs w:val="19"/>
        </w:rPr>
        <w:t>е</w:t>
      </w:r>
      <w:proofErr w:type="spellEnd"/>
      <w:proofErr w:type="gramEnd"/>
      <w:r w:rsidR="00A121C2">
        <w:rPr>
          <w:position w:val="-1"/>
          <w:sz w:val="19"/>
          <w:szCs w:val="19"/>
        </w:rPr>
        <w:t xml:space="preserve">                            </w:t>
      </w:r>
      <w:r w:rsidR="00A121C2">
        <w:rPr>
          <w:spacing w:val="11"/>
          <w:position w:val="-1"/>
          <w:sz w:val="19"/>
          <w:szCs w:val="19"/>
        </w:rPr>
        <w:t xml:space="preserve"> </w:t>
      </w:r>
      <w:proofErr w:type="spellStart"/>
      <w:r w:rsidR="00A121C2">
        <w:rPr>
          <w:spacing w:val="1"/>
          <w:position w:val="-1"/>
          <w:sz w:val="19"/>
          <w:szCs w:val="19"/>
        </w:rPr>
        <w:t>Лиц</w:t>
      </w:r>
      <w:r w:rsidR="00A121C2">
        <w:rPr>
          <w:position w:val="-1"/>
          <w:sz w:val="19"/>
          <w:szCs w:val="19"/>
        </w:rPr>
        <w:t>е</w:t>
      </w:r>
      <w:proofErr w:type="spellEnd"/>
      <w:r w:rsidR="00A121C2">
        <w:rPr>
          <w:spacing w:val="1"/>
          <w:position w:val="-1"/>
          <w:sz w:val="19"/>
          <w:szCs w:val="19"/>
        </w:rPr>
        <w:t xml:space="preserve"> </w:t>
      </w:r>
      <w:proofErr w:type="spellStart"/>
      <w:r w:rsidR="00A121C2">
        <w:rPr>
          <w:spacing w:val="1"/>
          <w:position w:val="-1"/>
          <w:sz w:val="19"/>
          <w:szCs w:val="19"/>
        </w:rPr>
        <w:t>одоговорн</w:t>
      </w:r>
      <w:r w:rsidR="00A121C2">
        <w:rPr>
          <w:position w:val="-1"/>
          <w:sz w:val="19"/>
          <w:szCs w:val="19"/>
        </w:rPr>
        <w:t>о</w:t>
      </w:r>
      <w:proofErr w:type="spellEnd"/>
      <w:r w:rsidR="00A121C2">
        <w:rPr>
          <w:spacing w:val="1"/>
          <w:position w:val="-1"/>
          <w:sz w:val="19"/>
          <w:szCs w:val="19"/>
        </w:rPr>
        <w:t xml:space="preserve"> </w:t>
      </w:r>
      <w:proofErr w:type="spellStart"/>
      <w:r w:rsidR="00A121C2">
        <w:rPr>
          <w:position w:val="-1"/>
          <w:sz w:val="19"/>
          <w:szCs w:val="19"/>
        </w:rPr>
        <w:t>за</w:t>
      </w:r>
      <w:proofErr w:type="spellEnd"/>
      <w:r w:rsidR="00A121C2">
        <w:rPr>
          <w:spacing w:val="1"/>
          <w:position w:val="-1"/>
          <w:sz w:val="19"/>
          <w:szCs w:val="19"/>
        </w:rPr>
        <w:t xml:space="preserve"> </w:t>
      </w:r>
      <w:proofErr w:type="spellStart"/>
      <w:r w:rsidR="00A121C2">
        <w:rPr>
          <w:spacing w:val="1"/>
          <w:position w:val="-1"/>
          <w:sz w:val="19"/>
          <w:szCs w:val="19"/>
        </w:rPr>
        <w:t>попуњавањ</w:t>
      </w:r>
      <w:r w:rsidR="00A121C2">
        <w:rPr>
          <w:position w:val="-1"/>
          <w:sz w:val="19"/>
          <w:szCs w:val="19"/>
        </w:rPr>
        <w:t>е</w:t>
      </w:r>
      <w:proofErr w:type="spellEnd"/>
      <w:r w:rsidR="00A121C2">
        <w:rPr>
          <w:spacing w:val="1"/>
          <w:position w:val="-1"/>
          <w:sz w:val="19"/>
          <w:szCs w:val="19"/>
        </w:rPr>
        <w:t xml:space="preserve"> </w:t>
      </w:r>
      <w:proofErr w:type="spellStart"/>
      <w:r w:rsidR="00A121C2">
        <w:rPr>
          <w:spacing w:val="1"/>
          <w:position w:val="-1"/>
          <w:sz w:val="19"/>
          <w:szCs w:val="19"/>
        </w:rPr>
        <w:t>обрасц</w:t>
      </w:r>
      <w:r w:rsidR="00A121C2">
        <w:rPr>
          <w:position w:val="-1"/>
          <w:sz w:val="19"/>
          <w:szCs w:val="19"/>
        </w:rPr>
        <w:t>а</w:t>
      </w:r>
      <w:proofErr w:type="spellEnd"/>
      <w:r w:rsidR="00A121C2">
        <w:rPr>
          <w:position w:val="-1"/>
          <w:sz w:val="19"/>
          <w:szCs w:val="19"/>
        </w:rPr>
        <w:t xml:space="preserve">                                                   </w:t>
      </w:r>
      <w:r w:rsidR="00A121C2">
        <w:rPr>
          <w:spacing w:val="30"/>
          <w:position w:val="-1"/>
          <w:sz w:val="19"/>
          <w:szCs w:val="19"/>
        </w:rPr>
        <w:t xml:space="preserve"> </w:t>
      </w:r>
      <w:proofErr w:type="spellStart"/>
      <w:r w:rsidR="00A121C2">
        <w:rPr>
          <w:spacing w:val="1"/>
          <w:position w:val="-1"/>
          <w:sz w:val="19"/>
          <w:szCs w:val="19"/>
        </w:rPr>
        <w:t>Наредбодава</w:t>
      </w:r>
      <w:r w:rsidR="00A121C2">
        <w:rPr>
          <w:position w:val="-1"/>
          <w:sz w:val="19"/>
          <w:szCs w:val="19"/>
        </w:rPr>
        <w:t>ц</w:t>
      </w:r>
      <w:proofErr w:type="spellEnd"/>
    </w:p>
    <w:p w:rsidR="00A121C2" w:rsidRDefault="00A121C2" w:rsidP="00A121C2">
      <w:pPr>
        <w:spacing w:before="7" w:line="100" w:lineRule="exact"/>
        <w:rPr>
          <w:sz w:val="10"/>
          <w:szCs w:val="10"/>
        </w:rPr>
      </w:pPr>
    </w:p>
    <w:p w:rsidR="00A121C2" w:rsidRDefault="00A121C2" w:rsidP="00A121C2">
      <w:pPr>
        <w:spacing w:line="200" w:lineRule="exact"/>
      </w:pPr>
    </w:p>
    <w:p w:rsidR="00A121C2" w:rsidRDefault="00A121C2" w:rsidP="00A121C2">
      <w:pPr>
        <w:spacing w:line="200" w:lineRule="exact"/>
      </w:pPr>
    </w:p>
    <w:p w:rsidR="00A121C2" w:rsidRDefault="00A121C2" w:rsidP="00A121C2">
      <w:pPr>
        <w:spacing w:line="200" w:lineRule="exact"/>
      </w:pPr>
    </w:p>
    <w:p w:rsidR="00A121C2" w:rsidRDefault="00A121C2" w:rsidP="00A121C2">
      <w:pPr>
        <w:spacing w:line="200" w:lineRule="exact"/>
      </w:pPr>
    </w:p>
    <w:p w:rsidR="00A121C2" w:rsidRDefault="00A121C2" w:rsidP="00A121C2">
      <w:pPr>
        <w:spacing w:line="200" w:lineRule="exact"/>
      </w:pPr>
    </w:p>
    <w:p w:rsidR="00A121C2" w:rsidRDefault="00A121C2" w:rsidP="00A121C2">
      <w:pPr>
        <w:spacing w:line="200" w:lineRule="exact"/>
      </w:pPr>
    </w:p>
    <w:p w:rsidR="00A121C2" w:rsidRDefault="00A121C2" w:rsidP="00A121C2">
      <w:pPr>
        <w:spacing w:line="200" w:lineRule="exact"/>
      </w:pPr>
    </w:p>
    <w:p w:rsidR="00A121C2" w:rsidRDefault="00A121C2" w:rsidP="00A121C2">
      <w:pPr>
        <w:spacing w:line="200" w:lineRule="exact"/>
      </w:pPr>
    </w:p>
    <w:p w:rsidR="00A121C2" w:rsidRDefault="00A121C2" w:rsidP="00A121C2">
      <w:pPr>
        <w:spacing w:line="200" w:lineRule="exact"/>
      </w:pPr>
    </w:p>
    <w:p w:rsidR="00A121C2" w:rsidRDefault="00A121C2" w:rsidP="00A121C2">
      <w:pPr>
        <w:spacing w:line="200" w:lineRule="exact"/>
      </w:pPr>
    </w:p>
    <w:p w:rsidR="00A121C2" w:rsidRDefault="00A121C2" w:rsidP="00A121C2">
      <w:pPr>
        <w:spacing w:line="200" w:lineRule="exact"/>
      </w:pPr>
    </w:p>
    <w:p w:rsidR="00A121C2" w:rsidRDefault="00A121C2" w:rsidP="00A121C2">
      <w:pPr>
        <w:spacing w:line="200" w:lineRule="exact"/>
      </w:pPr>
    </w:p>
    <w:p w:rsidR="00A121C2" w:rsidRDefault="00A121C2" w:rsidP="00A121C2">
      <w:pPr>
        <w:spacing w:line="200" w:lineRule="exact"/>
      </w:pPr>
    </w:p>
    <w:p w:rsidR="00A121C2" w:rsidRDefault="00A121C2" w:rsidP="00A121C2">
      <w:pPr>
        <w:spacing w:line="200" w:lineRule="exact"/>
      </w:pPr>
    </w:p>
    <w:p w:rsidR="00A121C2" w:rsidRDefault="00A121C2" w:rsidP="00A121C2">
      <w:pPr>
        <w:spacing w:line="200" w:lineRule="exact"/>
      </w:pPr>
    </w:p>
    <w:p w:rsidR="00A121C2" w:rsidRDefault="00A121C2" w:rsidP="00A121C2">
      <w:pPr>
        <w:spacing w:line="200" w:lineRule="exact"/>
      </w:pPr>
    </w:p>
    <w:p w:rsidR="00A121C2" w:rsidRDefault="00A121C2" w:rsidP="00A121C2">
      <w:pPr>
        <w:spacing w:line="200" w:lineRule="exact"/>
      </w:pPr>
    </w:p>
    <w:p w:rsidR="00A121C2" w:rsidRDefault="00A121C2" w:rsidP="00A121C2">
      <w:pPr>
        <w:spacing w:line="200" w:lineRule="exact"/>
      </w:pPr>
    </w:p>
    <w:p w:rsidR="00A121C2" w:rsidRDefault="00A121C2" w:rsidP="00A121C2">
      <w:pPr>
        <w:spacing w:line="200" w:lineRule="exact"/>
      </w:pPr>
    </w:p>
    <w:p w:rsidR="00A121C2" w:rsidRDefault="00A121C2" w:rsidP="00A121C2">
      <w:pPr>
        <w:spacing w:line="200" w:lineRule="exact"/>
      </w:pPr>
    </w:p>
    <w:p w:rsidR="00A121C2" w:rsidRDefault="00A121C2" w:rsidP="00A121C2">
      <w:pPr>
        <w:spacing w:line="200" w:lineRule="exact"/>
      </w:pPr>
    </w:p>
    <w:p w:rsidR="00A121C2" w:rsidRDefault="00A121C2" w:rsidP="00A121C2">
      <w:pPr>
        <w:spacing w:line="200" w:lineRule="exact"/>
      </w:pPr>
    </w:p>
    <w:p w:rsidR="00A121C2" w:rsidRDefault="00A121C2" w:rsidP="00A121C2">
      <w:pPr>
        <w:spacing w:line="200" w:lineRule="exact"/>
      </w:pPr>
    </w:p>
    <w:p w:rsidR="00A121C2" w:rsidRDefault="00A121C2" w:rsidP="00A121C2">
      <w:pPr>
        <w:spacing w:line="200" w:lineRule="exact"/>
      </w:pPr>
    </w:p>
    <w:p w:rsidR="00A121C2" w:rsidRDefault="00A121C2" w:rsidP="00A121C2">
      <w:pPr>
        <w:spacing w:line="200" w:lineRule="exact"/>
      </w:pPr>
    </w:p>
    <w:p w:rsidR="00A121C2" w:rsidRDefault="00A121C2" w:rsidP="00A121C2">
      <w:pPr>
        <w:spacing w:line="200" w:lineRule="exact"/>
      </w:pPr>
    </w:p>
    <w:p w:rsidR="00A121C2" w:rsidRDefault="00A121C2" w:rsidP="00A121C2">
      <w:pPr>
        <w:spacing w:line="200" w:lineRule="exact"/>
      </w:pPr>
    </w:p>
    <w:p w:rsidR="00A121C2" w:rsidRDefault="00A121C2" w:rsidP="00A121C2">
      <w:pPr>
        <w:spacing w:line="200" w:lineRule="exact"/>
      </w:pPr>
    </w:p>
    <w:p w:rsidR="00A121C2" w:rsidRDefault="00A121C2" w:rsidP="00A121C2">
      <w:pPr>
        <w:spacing w:before="39"/>
        <w:ind w:right="115"/>
        <w:rPr>
          <w:sz w:val="16"/>
          <w:szCs w:val="16"/>
        </w:rPr>
      </w:pPr>
    </w:p>
    <w:p w:rsidR="009A47A6" w:rsidRDefault="009A47A6" w:rsidP="00A121C2">
      <w:pPr>
        <w:spacing w:before="39"/>
        <w:ind w:right="115"/>
        <w:rPr>
          <w:sz w:val="16"/>
          <w:szCs w:val="16"/>
        </w:rPr>
      </w:pPr>
    </w:p>
    <w:p w:rsidR="009A47A6" w:rsidRDefault="009A47A6" w:rsidP="00A121C2">
      <w:pPr>
        <w:spacing w:before="39"/>
        <w:ind w:right="115"/>
        <w:rPr>
          <w:sz w:val="16"/>
          <w:szCs w:val="16"/>
        </w:rPr>
      </w:pPr>
    </w:p>
    <w:p w:rsidR="009A47A6" w:rsidRDefault="009A47A6" w:rsidP="00A121C2">
      <w:pPr>
        <w:spacing w:before="39"/>
        <w:ind w:right="115"/>
        <w:rPr>
          <w:sz w:val="16"/>
          <w:szCs w:val="16"/>
        </w:rPr>
      </w:pPr>
    </w:p>
    <w:p w:rsidR="009A47A6" w:rsidRDefault="009A47A6" w:rsidP="00A121C2">
      <w:pPr>
        <w:spacing w:before="39"/>
        <w:ind w:right="115"/>
        <w:rPr>
          <w:sz w:val="16"/>
          <w:szCs w:val="16"/>
        </w:rPr>
      </w:pPr>
    </w:p>
    <w:p w:rsidR="009A47A6" w:rsidRDefault="009A47A6" w:rsidP="00A121C2">
      <w:pPr>
        <w:spacing w:before="39"/>
        <w:ind w:right="115"/>
        <w:rPr>
          <w:sz w:val="16"/>
          <w:szCs w:val="16"/>
        </w:rPr>
      </w:pPr>
    </w:p>
    <w:p w:rsidR="009A47A6" w:rsidRDefault="009A47A6" w:rsidP="00A121C2">
      <w:pPr>
        <w:spacing w:before="39"/>
        <w:ind w:right="115"/>
        <w:rPr>
          <w:sz w:val="16"/>
          <w:szCs w:val="16"/>
        </w:rPr>
      </w:pPr>
    </w:p>
    <w:p w:rsidR="009A47A6" w:rsidRDefault="009A47A6" w:rsidP="00A121C2">
      <w:pPr>
        <w:spacing w:before="39"/>
        <w:ind w:right="115"/>
        <w:rPr>
          <w:sz w:val="16"/>
          <w:szCs w:val="16"/>
        </w:rPr>
      </w:pPr>
    </w:p>
    <w:p w:rsidR="009A47A6" w:rsidRDefault="009A47A6" w:rsidP="00A121C2">
      <w:pPr>
        <w:spacing w:before="39"/>
        <w:ind w:right="115"/>
        <w:rPr>
          <w:sz w:val="16"/>
          <w:szCs w:val="16"/>
        </w:rPr>
      </w:pPr>
    </w:p>
    <w:p w:rsidR="009A47A6" w:rsidRDefault="009A47A6" w:rsidP="00A121C2">
      <w:pPr>
        <w:spacing w:before="39"/>
        <w:ind w:right="115"/>
        <w:rPr>
          <w:sz w:val="16"/>
          <w:szCs w:val="16"/>
        </w:rPr>
      </w:pPr>
    </w:p>
    <w:p w:rsidR="009A47A6" w:rsidRDefault="009A47A6" w:rsidP="00A121C2">
      <w:pPr>
        <w:spacing w:before="39"/>
        <w:ind w:right="115"/>
        <w:rPr>
          <w:sz w:val="16"/>
          <w:szCs w:val="16"/>
        </w:rPr>
      </w:pPr>
    </w:p>
    <w:p w:rsidR="009A47A6" w:rsidRDefault="009A47A6" w:rsidP="00A121C2">
      <w:pPr>
        <w:spacing w:before="39"/>
        <w:ind w:right="115"/>
        <w:rPr>
          <w:sz w:val="16"/>
          <w:szCs w:val="16"/>
        </w:rPr>
      </w:pPr>
    </w:p>
    <w:p w:rsidR="009A47A6" w:rsidRDefault="009A47A6" w:rsidP="00A121C2">
      <w:pPr>
        <w:spacing w:before="39"/>
        <w:ind w:right="115"/>
        <w:rPr>
          <w:sz w:val="16"/>
          <w:szCs w:val="16"/>
        </w:rPr>
      </w:pPr>
    </w:p>
    <w:p w:rsidR="009A47A6" w:rsidRPr="00360899" w:rsidRDefault="009A47A6" w:rsidP="009A47A6">
      <w:pPr>
        <w:rPr>
          <w:b/>
          <w:noProof/>
          <w:lang w:val="sr-Cyrl-RS"/>
        </w:rPr>
      </w:pPr>
      <w:r w:rsidRPr="00360899">
        <w:rPr>
          <w:b/>
          <w:noProof/>
          <w:lang w:val="sr-Cyrl-RS"/>
        </w:rPr>
        <w:lastRenderedPageBreak/>
        <w:t>Назив корисника буџетских средстава: ОШ „Др Арчибалд Рајс“</w:t>
      </w:r>
    </w:p>
    <w:p w:rsidR="009A47A6" w:rsidRPr="00360899" w:rsidRDefault="009A47A6" w:rsidP="009A47A6">
      <w:pPr>
        <w:rPr>
          <w:b/>
          <w:noProof/>
          <w:lang w:val="sr-Cyrl-RS"/>
        </w:rPr>
      </w:pPr>
      <w:r w:rsidRPr="00360899">
        <w:rPr>
          <w:b/>
          <w:noProof/>
          <w:lang w:val="sr-Cyrl-RS"/>
        </w:rPr>
        <w:t>Седиште: Београд, Патриса Лумумбе 5</w:t>
      </w:r>
    </w:p>
    <w:p w:rsidR="009A47A6" w:rsidRPr="00360899" w:rsidRDefault="009A47A6" w:rsidP="009A47A6">
      <w:pPr>
        <w:rPr>
          <w:b/>
          <w:noProof/>
          <w:lang w:val="sr-Cyrl-RS"/>
        </w:rPr>
      </w:pPr>
      <w:r w:rsidRPr="00360899">
        <w:rPr>
          <w:b/>
          <w:noProof/>
          <w:lang w:val="sr-Cyrl-RS"/>
        </w:rPr>
        <w:t>Матични број: 07004354</w:t>
      </w:r>
    </w:p>
    <w:p w:rsidR="009A47A6" w:rsidRDefault="009A47A6" w:rsidP="009A47A6">
      <w:pPr>
        <w:rPr>
          <w:b/>
          <w:noProof/>
          <w:lang w:val="sr-Cyrl-RS"/>
        </w:rPr>
      </w:pPr>
      <w:r w:rsidRPr="00360899">
        <w:rPr>
          <w:b/>
          <w:noProof/>
          <w:lang w:val="sr-Cyrl-RS"/>
        </w:rPr>
        <w:t>ПИБ: 100208088</w:t>
      </w:r>
    </w:p>
    <w:p w:rsidR="009A47A6" w:rsidRPr="00360899" w:rsidRDefault="009A47A6" w:rsidP="009A47A6">
      <w:pPr>
        <w:rPr>
          <w:b/>
          <w:noProof/>
          <w:lang w:val="sr-Cyrl-RS"/>
        </w:rPr>
      </w:pPr>
      <w:r>
        <w:rPr>
          <w:b/>
          <w:noProof/>
          <w:lang w:val="sr-Cyrl-RS"/>
        </w:rPr>
        <w:t>ЈБКЈС 00425</w:t>
      </w:r>
    </w:p>
    <w:p w:rsidR="009A47A6" w:rsidRPr="00360899" w:rsidRDefault="009A47A6" w:rsidP="009A47A6">
      <w:pPr>
        <w:rPr>
          <w:b/>
          <w:noProof/>
          <w:lang w:val="sr-Cyrl-RS"/>
        </w:rPr>
      </w:pPr>
      <w:r w:rsidRPr="00360899">
        <w:rPr>
          <w:b/>
          <w:noProof/>
          <w:lang w:val="sr-Cyrl-RS"/>
        </w:rPr>
        <w:t>Бу</w:t>
      </w:r>
      <w:r>
        <w:rPr>
          <w:b/>
          <w:noProof/>
          <w:lang w:val="sr-Cyrl-RS"/>
        </w:rPr>
        <w:t>џетска година на коју се изјава</w:t>
      </w:r>
      <w:r w:rsidRPr="00360899">
        <w:rPr>
          <w:b/>
          <w:noProof/>
          <w:lang w:val="sr-Cyrl-RS"/>
        </w:rPr>
        <w:t xml:space="preserve"> односи: 2025</w:t>
      </w:r>
    </w:p>
    <w:p w:rsidR="009A47A6" w:rsidRPr="007D13C1" w:rsidRDefault="009A47A6" w:rsidP="009A47A6">
      <w:pPr>
        <w:spacing w:before="120"/>
        <w:rPr>
          <w:noProof/>
          <w:lang w:val="sr-Cyrl-RS"/>
        </w:rPr>
      </w:pPr>
    </w:p>
    <w:p w:rsidR="009A47A6" w:rsidRDefault="009A47A6" w:rsidP="009A47A6">
      <w:pPr>
        <w:jc w:val="center"/>
        <w:rPr>
          <w:b/>
          <w:bCs/>
          <w:noProof/>
          <w:lang w:val="sr-Cyrl-RS"/>
        </w:rPr>
      </w:pPr>
      <w:r w:rsidRPr="007D13C1">
        <w:rPr>
          <w:b/>
          <w:bCs/>
          <w:noProof/>
          <w:lang w:val="sr-Cyrl-RS"/>
        </w:rPr>
        <w:t>ИЗЈАВА О УСАГЛАШЕНОСТИ</w:t>
      </w:r>
    </w:p>
    <w:p w:rsidR="009A47A6" w:rsidRDefault="009A47A6" w:rsidP="009A47A6">
      <w:pPr>
        <w:jc w:val="center"/>
        <w:rPr>
          <w:b/>
          <w:bCs/>
          <w:noProof/>
          <w:lang w:val="sr-Cyrl-RS"/>
        </w:rPr>
      </w:pPr>
    </w:p>
    <w:p w:rsidR="009A47A6" w:rsidRPr="007D13C1" w:rsidRDefault="009A47A6" w:rsidP="009A47A6">
      <w:pPr>
        <w:rPr>
          <w:b/>
          <w:bCs/>
          <w:noProof/>
          <w:lang w:val="sr-Cyrl-RS"/>
        </w:rPr>
      </w:pPr>
      <w:r w:rsidRPr="007D13C1">
        <w:rPr>
          <w:noProof/>
          <w:lang w:val="sr-Cyrl-RS"/>
        </w:rPr>
        <w:t xml:space="preserve">У складу са Обавештењем Министарства финансија број: </w:t>
      </w:r>
      <w:r w:rsidRPr="007D13C1">
        <w:rPr>
          <w:b/>
          <w:bCs/>
          <w:noProof/>
          <w:lang w:val="sr-Cyrl-RS"/>
        </w:rPr>
        <w:t>005099763 2025 10523 003 000 016 012</w:t>
      </w:r>
      <w:r>
        <w:rPr>
          <w:b/>
          <w:bCs/>
          <w:noProof/>
          <w:lang w:val="sr-Cyrl-RS"/>
        </w:rPr>
        <w:t xml:space="preserve"> </w:t>
      </w:r>
      <w:r w:rsidRPr="007D13C1">
        <w:rPr>
          <w:noProof/>
          <w:lang w:val="sr-Cyrl-RS"/>
        </w:rPr>
        <w:t xml:space="preserve">од </w:t>
      </w:r>
      <w:r w:rsidRPr="007D13C1">
        <w:rPr>
          <w:b/>
          <w:bCs/>
          <w:noProof/>
          <w:lang w:val="sr-Cyrl-RS"/>
        </w:rPr>
        <w:t>22. децембра 2025. године</w:t>
      </w:r>
      <w:r w:rsidRPr="007D13C1">
        <w:rPr>
          <w:noProof/>
          <w:lang w:val="sr-Cyrl-RS"/>
        </w:rPr>
        <w:t xml:space="preserve">, за евидентирање </w:t>
      </w:r>
      <w:r w:rsidRPr="007D13C1">
        <w:rPr>
          <w:b/>
          <w:bCs/>
          <w:noProof/>
          <w:lang w:val="sr-Cyrl-RS"/>
        </w:rPr>
        <w:t>обавеза из претходне године,</w:t>
      </w:r>
    </w:p>
    <w:p w:rsidR="009A47A6" w:rsidRPr="009264E0" w:rsidRDefault="009A47A6" w:rsidP="009A47A6">
      <w:pPr>
        <w:numPr>
          <w:ilvl w:val="0"/>
          <w:numId w:val="3"/>
        </w:numPr>
        <w:spacing w:after="160" w:line="259" w:lineRule="auto"/>
        <w:rPr>
          <w:noProof/>
          <w:lang w:val="sr-Cyrl-RS"/>
        </w:rPr>
      </w:pPr>
      <w:r w:rsidRPr="009264E0">
        <w:rPr>
          <w:noProof/>
          <w:lang w:val="sr-Cyrl-RS"/>
        </w:rPr>
        <w:t xml:space="preserve">Изјављујемо да је корисник буџетских средстава ОШ „Др Арчибалд Рајс“, ЈБКЈС 00425, са седиштем у улици Патриса Лумумбе 5, Београд извршио анализу и проверу стања </w:t>
      </w:r>
      <w:r w:rsidRPr="009264E0">
        <w:rPr>
          <w:b/>
          <w:bCs/>
          <w:noProof/>
          <w:lang w:val="sr-Cyrl-RS"/>
        </w:rPr>
        <w:t xml:space="preserve">обавеза </w:t>
      </w:r>
      <w:r w:rsidRPr="009264E0">
        <w:rPr>
          <w:noProof/>
          <w:lang w:val="sr-Cyrl-RS"/>
        </w:rPr>
        <w:t>евидентираних у својим помоћним евиденцијама,</w:t>
      </w:r>
      <w:r>
        <w:rPr>
          <w:noProof/>
          <w:lang w:val="sr-Cyrl-RS"/>
        </w:rPr>
        <w:t xml:space="preserve"> </w:t>
      </w:r>
      <w:r w:rsidRPr="009264E0">
        <w:rPr>
          <w:noProof/>
          <w:lang w:val="sr-Cyrl-RS"/>
        </w:rPr>
        <w:t>те да је спровео потребна усаглашавања и корекције у складу са наведеним обавештењем.</w:t>
      </w:r>
    </w:p>
    <w:p w:rsidR="009A47A6" w:rsidRDefault="009A47A6" w:rsidP="009A47A6">
      <w:pPr>
        <w:jc w:val="both"/>
        <w:rPr>
          <w:noProof/>
          <w:lang w:val="sr-Cyrl-RS"/>
        </w:rPr>
      </w:pPr>
      <w:r w:rsidRPr="007D13C1">
        <w:rPr>
          <w:noProof/>
          <w:lang w:val="sr-Cyrl-RS"/>
        </w:rPr>
        <w:t xml:space="preserve">Потврђујемо да су обавезе које се односе на претходну годину правилно евидентиране уз исправно попуњено поље </w:t>
      </w:r>
      <w:r w:rsidRPr="007D13C1">
        <w:rPr>
          <w:b/>
          <w:bCs/>
          <w:noProof/>
          <w:lang w:val="sr-Cyrl-RS"/>
        </w:rPr>
        <w:t>Датум документа</w:t>
      </w:r>
      <w:r w:rsidRPr="007D13C1">
        <w:rPr>
          <w:noProof/>
          <w:lang w:val="sr-Cyrl-RS"/>
        </w:rPr>
        <w:t xml:space="preserve">, као и да је извршено потпуно усаглашавање стања обавеза у СПИРИ систему са стањем обавеза у помоћним евиденцијама на дан </w:t>
      </w:r>
      <w:r w:rsidRPr="007D13C1">
        <w:rPr>
          <w:b/>
          <w:bCs/>
          <w:noProof/>
          <w:lang w:val="sr-Cyrl-RS"/>
        </w:rPr>
        <w:t>31.12.2025. године</w:t>
      </w:r>
      <w:r w:rsidRPr="007D13C1">
        <w:rPr>
          <w:noProof/>
          <w:lang w:val="sr-Cyrl-RS"/>
        </w:rPr>
        <w:t>.</w:t>
      </w:r>
    </w:p>
    <w:p w:rsidR="009A47A6" w:rsidRPr="007D13C1" w:rsidRDefault="009A47A6" w:rsidP="009A47A6">
      <w:pPr>
        <w:jc w:val="both"/>
        <w:rPr>
          <w:noProof/>
          <w:lang w:val="sr-Cyrl-RS"/>
        </w:rPr>
      </w:pPr>
      <w:r>
        <w:rPr>
          <w:noProof/>
          <w:lang w:val="sr-Cyrl-RS"/>
        </w:rPr>
        <w:t>У обавезе улазе обавезе према добављачима, којих има и из 2024.године, плате за децембар, инвалиднина за децембар, боловање за децембар, повремени послови-продужени боравак за децембар, солидарна помоћ која се односи на децембар и ненаплаћени приходи од закупаца.</w:t>
      </w:r>
    </w:p>
    <w:p w:rsidR="009A47A6" w:rsidRPr="007D13C1" w:rsidRDefault="009A47A6" w:rsidP="009A47A6">
      <w:pPr>
        <w:rPr>
          <w:noProof/>
          <w:lang w:val="sr-Cyrl-RS"/>
        </w:rPr>
      </w:pPr>
      <w:r w:rsidRPr="007D13C1">
        <w:rPr>
          <w:noProof/>
          <w:lang w:val="sr-Cyrl-RS"/>
        </w:rPr>
        <w:t>Ова изјава се даје ради достављања уз годишњи финансијски извештај за 2025. годину.</w:t>
      </w:r>
    </w:p>
    <w:p w:rsidR="009A47A6" w:rsidRPr="007D13C1" w:rsidRDefault="009A47A6" w:rsidP="009A47A6">
      <w:pPr>
        <w:rPr>
          <w:noProof/>
          <w:lang w:val="sr-Cyrl-RS"/>
        </w:rPr>
      </w:pPr>
      <w:r w:rsidRPr="007D13C1">
        <w:rPr>
          <w:noProof/>
          <w:lang w:val="sr-Cyrl-RS"/>
        </w:rPr>
        <w:t>У</w:t>
      </w:r>
      <w:r>
        <w:rPr>
          <w:noProof/>
          <w:lang w:val="sr-Cyrl-RS"/>
        </w:rPr>
        <w:t xml:space="preserve"> Београду</w:t>
      </w:r>
      <w:r w:rsidRPr="007D13C1">
        <w:rPr>
          <w:noProof/>
          <w:lang w:val="sr-Cyrl-RS"/>
        </w:rPr>
        <w:t>,</w:t>
      </w:r>
      <w:r>
        <w:rPr>
          <w:noProof/>
          <w:lang w:val="sr-Cyrl-RS"/>
        </w:rPr>
        <w:t xml:space="preserve"> </w:t>
      </w:r>
      <w:r w:rsidRPr="007D13C1">
        <w:rPr>
          <w:noProof/>
          <w:lang w:val="sr-Cyrl-RS"/>
        </w:rPr>
        <w:t xml:space="preserve"> дана</w:t>
      </w:r>
      <w:r>
        <w:rPr>
          <w:noProof/>
          <w:lang w:val="sr-Cyrl-RS"/>
        </w:rPr>
        <w:t xml:space="preserve"> 26.02.</w:t>
      </w:r>
      <w:r w:rsidRPr="007D13C1">
        <w:rPr>
          <w:noProof/>
          <w:lang w:val="sr-Cyrl-RS"/>
        </w:rPr>
        <w:t>2026. године</w:t>
      </w:r>
    </w:p>
    <w:p w:rsidR="009A47A6" w:rsidRPr="007D13C1" w:rsidRDefault="009A47A6" w:rsidP="009A47A6">
      <w:pPr>
        <w:jc w:val="center"/>
        <w:rPr>
          <w:noProof/>
          <w:lang w:val="sr-Cyrl-RS"/>
        </w:rPr>
      </w:pPr>
    </w:p>
    <w:p w:rsidR="009A47A6" w:rsidRPr="007D13C1" w:rsidRDefault="009A47A6" w:rsidP="009A47A6">
      <w:pPr>
        <w:rPr>
          <w:b/>
          <w:bCs/>
          <w:noProof/>
          <w:lang w:val="sr-Cyrl-RS"/>
        </w:rPr>
      </w:pPr>
    </w:p>
    <w:p w:rsidR="009A47A6" w:rsidRPr="00B257EC" w:rsidRDefault="009A47A6" w:rsidP="009A47A6">
      <w:pPr>
        <w:rPr>
          <w:rFonts w:ascii="Bookman Old Style" w:hAnsi="Bookman Old Style"/>
          <w:lang w:val="sr-Cyrl-CS"/>
        </w:rPr>
      </w:pPr>
    </w:p>
    <w:p w:rsidR="009A47A6" w:rsidRPr="00B257EC" w:rsidRDefault="009A47A6" w:rsidP="009A47A6">
      <w:pPr>
        <w:jc w:val="both"/>
        <w:rPr>
          <w:rFonts w:ascii="Bookman Old Style" w:hAnsi="Bookman Old Style"/>
          <w:lang w:val="sr-Cyrl-CS"/>
        </w:rPr>
      </w:pPr>
    </w:p>
    <w:p w:rsidR="009A47A6" w:rsidRDefault="009A47A6" w:rsidP="009A47A6">
      <w:pPr>
        <w:jc w:val="both"/>
        <w:rPr>
          <w:rFonts w:ascii="Bookman Old Style" w:hAnsi="Bookman Old Style"/>
        </w:rPr>
      </w:pPr>
    </w:p>
    <w:p w:rsidR="009A47A6" w:rsidRDefault="009A47A6" w:rsidP="009A47A6">
      <w:pPr>
        <w:jc w:val="both"/>
        <w:rPr>
          <w:rFonts w:ascii="Bookman Old Style" w:hAnsi="Bookman Old Style"/>
        </w:rPr>
      </w:pPr>
    </w:p>
    <w:p w:rsidR="009A47A6" w:rsidRDefault="009A47A6" w:rsidP="009A47A6">
      <w:pPr>
        <w:jc w:val="both"/>
        <w:rPr>
          <w:rFonts w:ascii="Bookman Old Style" w:hAnsi="Bookman Old Style"/>
          <w:lang w:val="sr-Cyrl-CS"/>
        </w:rPr>
      </w:pPr>
    </w:p>
    <w:p w:rsidR="009A47A6" w:rsidRDefault="009A47A6" w:rsidP="009A47A6">
      <w:pPr>
        <w:jc w:val="both"/>
        <w:rPr>
          <w:rFonts w:ascii="Bookman Old Style" w:hAnsi="Bookman Old Style"/>
          <w:lang w:val="sr-Cyrl-RS"/>
        </w:rPr>
      </w:pPr>
      <w:r>
        <w:rPr>
          <w:rFonts w:ascii="Bookman Old Style" w:hAnsi="Bookman Old Style"/>
          <w:lang w:val="sr-Cyrl-RS"/>
        </w:rPr>
        <w:t xml:space="preserve">Шеф </w:t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  <w:lang w:val="sr-Cyrl-RS"/>
        </w:rPr>
        <w:t>рачуноводства</w:t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  <w:lang w:val="sr-Cyrl-RS"/>
        </w:rPr>
        <w:tab/>
      </w:r>
      <w:r>
        <w:rPr>
          <w:rFonts w:ascii="Bookman Old Style" w:hAnsi="Bookman Old Style"/>
          <w:lang w:val="sr-Cyrl-RS"/>
        </w:rPr>
        <w:tab/>
      </w:r>
      <w:r>
        <w:rPr>
          <w:rFonts w:ascii="Bookman Old Style" w:hAnsi="Bookman Old Style"/>
          <w:lang w:val="sr-Cyrl-RS"/>
        </w:rPr>
        <w:tab/>
      </w:r>
      <w:r>
        <w:rPr>
          <w:rFonts w:ascii="Bookman Old Style" w:hAnsi="Bookman Old Style"/>
          <w:lang w:val="sr-Cyrl-RS"/>
        </w:rPr>
        <w:tab/>
        <w:t xml:space="preserve">         Директор школе</w:t>
      </w:r>
    </w:p>
    <w:p w:rsidR="009A47A6" w:rsidRDefault="009A47A6" w:rsidP="009A47A6">
      <w:pPr>
        <w:jc w:val="both"/>
        <w:rPr>
          <w:rFonts w:ascii="Bookman Old Style" w:hAnsi="Bookman Old Style"/>
          <w:lang w:val="sr-Cyrl-RS"/>
        </w:rPr>
      </w:pPr>
    </w:p>
    <w:p w:rsidR="009A47A6" w:rsidRPr="009D5E10" w:rsidRDefault="009A47A6" w:rsidP="009A47A6">
      <w:pPr>
        <w:jc w:val="both"/>
        <w:rPr>
          <w:rFonts w:ascii="Bookman Old Style" w:hAnsi="Bookman Old Style"/>
          <w:lang w:val="sr-Cyrl-RS"/>
        </w:rPr>
      </w:pPr>
      <w:r>
        <w:rPr>
          <w:rFonts w:ascii="Bookman Old Style" w:hAnsi="Bookman Old Style"/>
          <w:lang w:val="sr-Cyrl-RS"/>
        </w:rPr>
        <w:t>____________________</w:t>
      </w:r>
      <w:r>
        <w:rPr>
          <w:rFonts w:ascii="Bookman Old Style" w:hAnsi="Bookman Old Style"/>
          <w:lang w:val="sr-Cyrl-RS"/>
        </w:rPr>
        <w:tab/>
      </w:r>
      <w:r>
        <w:rPr>
          <w:rFonts w:ascii="Bookman Old Style" w:hAnsi="Bookman Old Style"/>
          <w:lang w:val="sr-Cyrl-RS"/>
        </w:rPr>
        <w:tab/>
      </w:r>
      <w:r>
        <w:rPr>
          <w:rFonts w:ascii="Bookman Old Style" w:hAnsi="Bookman Old Style"/>
          <w:lang w:val="sr-Cyrl-RS"/>
        </w:rPr>
        <w:tab/>
      </w:r>
      <w:r>
        <w:rPr>
          <w:rFonts w:ascii="Bookman Old Style" w:hAnsi="Bookman Old Style"/>
          <w:lang w:val="sr-Cyrl-RS"/>
        </w:rPr>
        <w:tab/>
      </w:r>
      <w:r>
        <w:rPr>
          <w:rFonts w:ascii="Bookman Old Style" w:hAnsi="Bookman Old Style"/>
          <w:lang w:val="sr-Cyrl-RS"/>
        </w:rPr>
        <w:tab/>
      </w:r>
      <w:r>
        <w:rPr>
          <w:rFonts w:ascii="Bookman Old Style" w:hAnsi="Bookman Old Style"/>
          <w:lang w:val="sr-Cyrl-RS"/>
        </w:rPr>
        <w:tab/>
        <w:t>__________________</w:t>
      </w:r>
    </w:p>
    <w:p w:rsidR="009A47A6" w:rsidRPr="00B257EC" w:rsidRDefault="009A47A6" w:rsidP="009A47A6">
      <w:pPr>
        <w:jc w:val="both"/>
        <w:rPr>
          <w:rFonts w:ascii="Bookman Old Style" w:hAnsi="Bookman Old Style"/>
          <w:lang w:val="sr-Cyrl-CS"/>
        </w:rPr>
      </w:pPr>
    </w:p>
    <w:p w:rsidR="009A47A6" w:rsidRDefault="009A47A6" w:rsidP="00A121C2">
      <w:pPr>
        <w:spacing w:before="39"/>
        <w:ind w:right="115"/>
        <w:rPr>
          <w:sz w:val="16"/>
          <w:szCs w:val="16"/>
        </w:rPr>
      </w:pPr>
    </w:p>
    <w:p w:rsidR="009A47A6" w:rsidRDefault="009A47A6" w:rsidP="00A121C2">
      <w:pPr>
        <w:spacing w:before="39"/>
        <w:ind w:right="115"/>
        <w:rPr>
          <w:sz w:val="16"/>
          <w:szCs w:val="16"/>
        </w:rPr>
      </w:pPr>
    </w:p>
    <w:p w:rsidR="009A47A6" w:rsidRDefault="009A47A6" w:rsidP="00A121C2">
      <w:pPr>
        <w:spacing w:before="39"/>
        <w:ind w:right="115"/>
        <w:rPr>
          <w:sz w:val="16"/>
          <w:szCs w:val="16"/>
        </w:rPr>
      </w:pPr>
    </w:p>
    <w:p w:rsidR="009A47A6" w:rsidRDefault="009A47A6" w:rsidP="00A121C2">
      <w:pPr>
        <w:spacing w:before="39"/>
        <w:ind w:right="115"/>
        <w:rPr>
          <w:sz w:val="16"/>
          <w:szCs w:val="16"/>
        </w:rPr>
      </w:pPr>
    </w:p>
    <w:p w:rsidR="009A47A6" w:rsidRDefault="009A47A6" w:rsidP="00A121C2">
      <w:pPr>
        <w:spacing w:before="39"/>
        <w:ind w:right="115"/>
        <w:rPr>
          <w:sz w:val="16"/>
          <w:szCs w:val="16"/>
        </w:rPr>
      </w:pPr>
    </w:p>
    <w:p w:rsidR="009A47A6" w:rsidRDefault="009A47A6" w:rsidP="00A121C2">
      <w:pPr>
        <w:spacing w:before="39"/>
        <w:ind w:right="115"/>
        <w:rPr>
          <w:sz w:val="16"/>
          <w:szCs w:val="16"/>
        </w:rPr>
      </w:pPr>
    </w:p>
    <w:p w:rsidR="009A47A6" w:rsidRDefault="009A47A6" w:rsidP="00A121C2">
      <w:pPr>
        <w:spacing w:before="39"/>
        <w:ind w:right="115"/>
        <w:rPr>
          <w:sz w:val="16"/>
          <w:szCs w:val="16"/>
        </w:rPr>
      </w:pPr>
    </w:p>
    <w:p w:rsidR="009A47A6" w:rsidRDefault="009A47A6" w:rsidP="00A121C2">
      <w:pPr>
        <w:spacing w:before="39"/>
        <w:ind w:right="115"/>
        <w:rPr>
          <w:sz w:val="16"/>
          <w:szCs w:val="16"/>
        </w:rPr>
      </w:pPr>
    </w:p>
    <w:p w:rsidR="009A47A6" w:rsidRDefault="009A47A6" w:rsidP="00A121C2">
      <w:pPr>
        <w:spacing w:before="39"/>
        <w:ind w:right="115"/>
        <w:rPr>
          <w:sz w:val="16"/>
          <w:szCs w:val="16"/>
        </w:rPr>
      </w:pPr>
    </w:p>
    <w:p w:rsidR="009A47A6" w:rsidRDefault="009A47A6" w:rsidP="00A121C2">
      <w:pPr>
        <w:spacing w:before="39"/>
        <w:ind w:right="115"/>
        <w:rPr>
          <w:sz w:val="16"/>
          <w:szCs w:val="16"/>
        </w:rPr>
      </w:pPr>
    </w:p>
    <w:p w:rsidR="009A47A6" w:rsidRDefault="009A47A6" w:rsidP="00A121C2">
      <w:pPr>
        <w:spacing w:before="39"/>
        <w:ind w:right="115"/>
        <w:rPr>
          <w:sz w:val="16"/>
          <w:szCs w:val="16"/>
        </w:rPr>
      </w:pPr>
    </w:p>
    <w:p w:rsidR="009A47A6" w:rsidRDefault="009A47A6" w:rsidP="00A121C2">
      <w:pPr>
        <w:spacing w:before="39"/>
        <w:ind w:right="115"/>
        <w:rPr>
          <w:sz w:val="16"/>
          <w:szCs w:val="16"/>
        </w:rPr>
      </w:pPr>
    </w:p>
    <w:p w:rsidR="009A47A6" w:rsidRDefault="009A47A6" w:rsidP="00A121C2">
      <w:pPr>
        <w:spacing w:before="39"/>
        <w:ind w:right="115"/>
        <w:rPr>
          <w:sz w:val="16"/>
          <w:szCs w:val="16"/>
        </w:rPr>
      </w:pPr>
    </w:p>
    <w:p w:rsidR="009A47A6" w:rsidRDefault="009A47A6" w:rsidP="00A121C2">
      <w:pPr>
        <w:spacing w:before="39"/>
        <w:ind w:right="115"/>
        <w:rPr>
          <w:sz w:val="16"/>
          <w:szCs w:val="16"/>
        </w:rPr>
      </w:pPr>
    </w:p>
    <w:p w:rsidR="009A47A6" w:rsidRDefault="009A47A6" w:rsidP="00A121C2">
      <w:pPr>
        <w:spacing w:before="39"/>
        <w:ind w:right="115"/>
        <w:rPr>
          <w:sz w:val="16"/>
          <w:szCs w:val="16"/>
        </w:rPr>
      </w:pPr>
    </w:p>
    <w:p w:rsidR="009A47A6" w:rsidRDefault="009A47A6" w:rsidP="00A121C2">
      <w:pPr>
        <w:spacing w:before="39"/>
        <w:ind w:right="115"/>
        <w:rPr>
          <w:sz w:val="16"/>
          <w:szCs w:val="16"/>
        </w:rPr>
      </w:pPr>
      <w:r w:rsidRPr="009A47A6">
        <w:rPr>
          <w:sz w:val="16"/>
          <w:szCs w:val="16"/>
        </w:rPr>
        <w:object w:dxaOrig="9072" w:dyaOrig="11072">
          <v:shape id="_x0000_i1025" type="#_x0000_t75" style="width:453.75pt;height:553.5pt" o:ole="">
            <v:imagedata r:id="rId8" o:title=""/>
          </v:shape>
          <o:OLEObject Type="Embed" ProgID="Word.Document.8" ShapeID="_x0000_i1025" DrawAspect="Content" ObjectID="_1834742575" r:id="rId9">
            <o:FieldCodes>\s</o:FieldCodes>
          </o:OLEObject>
        </w:object>
      </w:r>
    </w:p>
    <w:p w:rsidR="009A47A6" w:rsidRDefault="009A47A6" w:rsidP="00A121C2">
      <w:pPr>
        <w:spacing w:before="39"/>
        <w:ind w:right="115"/>
        <w:rPr>
          <w:sz w:val="16"/>
          <w:szCs w:val="16"/>
        </w:rPr>
      </w:pPr>
      <w:r w:rsidRPr="009A47A6">
        <w:rPr>
          <w:sz w:val="16"/>
          <w:szCs w:val="16"/>
        </w:rPr>
        <w:object w:dxaOrig="9072" w:dyaOrig="9072">
          <v:shape id="_x0000_i1026" type="#_x0000_t75" style="width:453.75pt;height:453.75pt" o:ole="">
            <v:imagedata r:id="rId10" o:title=""/>
          </v:shape>
          <o:OLEObject Type="Embed" ProgID="Word.Document.8" ShapeID="_x0000_i1026" DrawAspect="Content" ObjectID="_1834742576" r:id="rId11">
            <o:FieldCodes>\s</o:FieldCodes>
          </o:OLEObject>
        </w:object>
      </w:r>
    </w:p>
    <w:p w:rsidR="009A47A6" w:rsidRDefault="009A47A6" w:rsidP="00A121C2">
      <w:pPr>
        <w:spacing w:before="39"/>
        <w:ind w:right="115"/>
        <w:rPr>
          <w:sz w:val="16"/>
          <w:szCs w:val="16"/>
        </w:rPr>
      </w:pPr>
    </w:p>
    <w:p w:rsidR="009A47A6" w:rsidRDefault="009A47A6" w:rsidP="00A121C2">
      <w:pPr>
        <w:spacing w:before="39"/>
        <w:ind w:right="115"/>
        <w:rPr>
          <w:sz w:val="16"/>
          <w:szCs w:val="16"/>
        </w:rPr>
      </w:pPr>
    </w:p>
    <w:p w:rsidR="009A47A6" w:rsidRDefault="009A47A6" w:rsidP="00A121C2">
      <w:pPr>
        <w:spacing w:before="39"/>
        <w:ind w:right="115"/>
        <w:rPr>
          <w:sz w:val="16"/>
          <w:szCs w:val="16"/>
        </w:rPr>
      </w:pPr>
    </w:p>
    <w:p w:rsidR="009A47A6" w:rsidRDefault="009A47A6" w:rsidP="00A121C2">
      <w:pPr>
        <w:spacing w:before="39"/>
        <w:ind w:right="115"/>
        <w:rPr>
          <w:sz w:val="16"/>
          <w:szCs w:val="16"/>
        </w:rPr>
      </w:pPr>
    </w:p>
    <w:p w:rsidR="009A47A6" w:rsidRDefault="009A47A6" w:rsidP="00A121C2">
      <w:pPr>
        <w:spacing w:before="39"/>
        <w:ind w:right="115"/>
        <w:rPr>
          <w:sz w:val="16"/>
          <w:szCs w:val="16"/>
        </w:rPr>
      </w:pPr>
    </w:p>
    <w:p w:rsidR="009A47A6" w:rsidRDefault="009A47A6" w:rsidP="00A121C2">
      <w:pPr>
        <w:spacing w:before="39"/>
        <w:ind w:right="115"/>
        <w:rPr>
          <w:sz w:val="16"/>
          <w:szCs w:val="16"/>
        </w:rPr>
      </w:pPr>
    </w:p>
    <w:p w:rsidR="009A47A6" w:rsidRDefault="009A47A6" w:rsidP="00A121C2">
      <w:pPr>
        <w:spacing w:before="39"/>
        <w:ind w:right="115"/>
        <w:rPr>
          <w:sz w:val="16"/>
          <w:szCs w:val="16"/>
        </w:rPr>
      </w:pPr>
    </w:p>
    <w:p w:rsidR="009A47A6" w:rsidRDefault="009A47A6" w:rsidP="00A121C2">
      <w:pPr>
        <w:spacing w:before="39"/>
        <w:ind w:right="115"/>
        <w:rPr>
          <w:sz w:val="16"/>
          <w:szCs w:val="16"/>
        </w:rPr>
      </w:pPr>
    </w:p>
    <w:p w:rsidR="009A47A6" w:rsidRDefault="009A47A6" w:rsidP="00A121C2">
      <w:pPr>
        <w:spacing w:before="39"/>
        <w:ind w:right="115"/>
        <w:rPr>
          <w:sz w:val="16"/>
          <w:szCs w:val="16"/>
        </w:rPr>
      </w:pPr>
      <w:r w:rsidRPr="009A47A6">
        <w:rPr>
          <w:sz w:val="16"/>
          <w:szCs w:val="16"/>
        </w:rPr>
        <w:object w:dxaOrig="9072" w:dyaOrig="8807">
          <v:shape id="_x0000_i1027" type="#_x0000_t75" style="width:453.75pt;height:440.25pt" o:ole="">
            <v:imagedata r:id="rId12" o:title=""/>
          </v:shape>
          <o:OLEObject Type="Embed" ProgID="Word.Document.8" ShapeID="_x0000_i1027" DrawAspect="Content" ObjectID="_1834742577" r:id="rId13">
            <o:FieldCodes>\s</o:FieldCodes>
          </o:OLEObject>
        </w:object>
      </w:r>
    </w:p>
    <w:p w:rsidR="009A47A6" w:rsidRDefault="009A47A6" w:rsidP="00A121C2">
      <w:pPr>
        <w:spacing w:before="39"/>
        <w:ind w:right="115"/>
        <w:rPr>
          <w:sz w:val="16"/>
          <w:szCs w:val="16"/>
        </w:rPr>
      </w:pPr>
    </w:p>
    <w:p w:rsidR="009A47A6" w:rsidRDefault="009A47A6" w:rsidP="00A121C2">
      <w:pPr>
        <w:spacing w:before="39"/>
        <w:ind w:right="115"/>
        <w:rPr>
          <w:sz w:val="16"/>
          <w:szCs w:val="16"/>
        </w:rPr>
      </w:pPr>
    </w:p>
    <w:p w:rsidR="009A47A6" w:rsidRDefault="009A47A6" w:rsidP="00A121C2">
      <w:pPr>
        <w:spacing w:before="39"/>
        <w:ind w:right="115"/>
        <w:rPr>
          <w:sz w:val="16"/>
          <w:szCs w:val="16"/>
        </w:rPr>
      </w:pPr>
    </w:p>
    <w:p w:rsidR="009A47A6" w:rsidRDefault="009A47A6" w:rsidP="00A121C2">
      <w:pPr>
        <w:spacing w:before="39"/>
        <w:ind w:right="115"/>
        <w:rPr>
          <w:sz w:val="16"/>
          <w:szCs w:val="16"/>
        </w:rPr>
      </w:pPr>
    </w:p>
    <w:p w:rsidR="009A47A6" w:rsidRDefault="009A47A6" w:rsidP="00A121C2">
      <w:pPr>
        <w:spacing w:before="39"/>
        <w:ind w:right="115"/>
        <w:rPr>
          <w:sz w:val="16"/>
          <w:szCs w:val="16"/>
        </w:rPr>
      </w:pPr>
    </w:p>
    <w:p w:rsidR="009A47A6" w:rsidRDefault="009A47A6" w:rsidP="00A121C2">
      <w:pPr>
        <w:spacing w:before="39"/>
        <w:ind w:right="115"/>
        <w:rPr>
          <w:sz w:val="16"/>
          <w:szCs w:val="16"/>
        </w:rPr>
      </w:pPr>
    </w:p>
    <w:p w:rsidR="009A47A6" w:rsidRDefault="009A47A6" w:rsidP="00A121C2">
      <w:pPr>
        <w:spacing w:before="39"/>
        <w:ind w:right="115"/>
        <w:rPr>
          <w:sz w:val="16"/>
          <w:szCs w:val="16"/>
        </w:rPr>
      </w:pPr>
    </w:p>
    <w:p w:rsidR="009A47A6" w:rsidRDefault="009A47A6" w:rsidP="00A121C2">
      <w:pPr>
        <w:spacing w:before="39"/>
        <w:ind w:right="115"/>
        <w:rPr>
          <w:sz w:val="16"/>
          <w:szCs w:val="16"/>
        </w:rPr>
      </w:pPr>
    </w:p>
    <w:p w:rsidR="009A47A6" w:rsidRDefault="009A47A6" w:rsidP="00A121C2">
      <w:pPr>
        <w:spacing w:before="39"/>
        <w:ind w:right="115"/>
        <w:rPr>
          <w:sz w:val="16"/>
          <w:szCs w:val="16"/>
        </w:rPr>
      </w:pPr>
    </w:p>
    <w:p w:rsidR="009A47A6" w:rsidRDefault="009A47A6" w:rsidP="00A121C2">
      <w:pPr>
        <w:spacing w:before="39"/>
        <w:ind w:right="115"/>
        <w:rPr>
          <w:sz w:val="16"/>
          <w:szCs w:val="16"/>
        </w:rPr>
      </w:pPr>
      <w:r w:rsidRPr="009A47A6">
        <w:rPr>
          <w:sz w:val="16"/>
          <w:szCs w:val="16"/>
        </w:rPr>
        <w:object w:dxaOrig="9072" w:dyaOrig="8520">
          <v:shape id="_x0000_i1028" type="#_x0000_t75" style="width:453.75pt;height:426pt" o:ole="">
            <v:imagedata r:id="rId14" o:title=""/>
          </v:shape>
          <o:OLEObject Type="Embed" ProgID="Word.Document.8" ShapeID="_x0000_i1028" DrawAspect="Content" ObjectID="_1834742578" r:id="rId15">
            <o:FieldCodes>\s</o:FieldCodes>
          </o:OLEObject>
        </w:object>
      </w:r>
    </w:p>
    <w:p w:rsidR="009A47A6" w:rsidRDefault="009A47A6" w:rsidP="00A121C2">
      <w:pPr>
        <w:spacing w:before="39"/>
        <w:ind w:right="115"/>
        <w:rPr>
          <w:sz w:val="16"/>
          <w:szCs w:val="16"/>
        </w:rPr>
      </w:pPr>
    </w:p>
    <w:p w:rsidR="009A47A6" w:rsidRDefault="009A47A6" w:rsidP="00A121C2">
      <w:pPr>
        <w:spacing w:before="39"/>
        <w:ind w:right="115"/>
        <w:rPr>
          <w:sz w:val="16"/>
          <w:szCs w:val="16"/>
        </w:rPr>
      </w:pPr>
    </w:p>
    <w:p w:rsidR="009A47A6" w:rsidRDefault="009A47A6" w:rsidP="00A121C2">
      <w:pPr>
        <w:spacing w:before="39"/>
        <w:ind w:right="115"/>
        <w:rPr>
          <w:sz w:val="16"/>
          <w:szCs w:val="16"/>
        </w:rPr>
      </w:pPr>
    </w:p>
    <w:p w:rsidR="009A47A6" w:rsidRDefault="009A47A6" w:rsidP="00A121C2">
      <w:pPr>
        <w:spacing w:before="39"/>
        <w:ind w:right="115"/>
        <w:rPr>
          <w:sz w:val="16"/>
          <w:szCs w:val="16"/>
        </w:rPr>
      </w:pPr>
    </w:p>
    <w:p w:rsidR="009A47A6" w:rsidRDefault="009A47A6" w:rsidP="00A121C2">
      <w:pPr>
        <w:spacing w:before="39"/>
        <w:ind w:right="115"/>
        <w:rPr>
          <w:sz w:val="16"/>
          <w:szCs w:val="16"/>
        </w:rPr>
      </w:pPr>
    </w:p>
    <w:p w:rsidR="009A47A6" w:rsidRDefault="009A47A6" w:rsidP="00A121C2">
      <w:pPr>
        <w:spacing w:before="39"/>
        <w:ind w:right="115"/>
        <w:rPr>
          <w:sz w:val="16"/>
          <w:szCs w:val="16"/>
        </w:rPr>
      </w:pPr>
    </w:p>
    <w:p w:rsidR="009A47A6" w:rsidRDefault="009A47A6" w:rsidP="00A121C2">
      <w:pPr>
        <w:spacing w:before="39"/>
        <w:ind w:right="115"/>
        <w:rPr>
          <w:sz w:val="16"/>
          <w:szCs w:val="16"/>
        </w:rPr>
      </w:pPr>
    </w:p>
    <w:p w:rsidR="009A47A6" w:rsidRDefault="009A47A6" w:rsidP="00A121C2">
      <w:pPr>
        <w:spacing w:before="39"/>
        <w:ind w:right="115"/>
        <w:rPr>
          <w:sz w:val="16"/>
          <w:szCs w:val="16"/>
        </w:rPr>
      </w:pPr>
    </w:p>
    <w:p w:rsidR="009A47A6" w:rsidRDefault="009A47A6" w:rsidP="00A121C2">
      <w:pPr>
        <w:spacing w:before="39"/>
        <w:ind w:right="115"/>
        <w:rPr>
          <w:sz w:val="16"/>
          <w:szCs w:val="16"/>
        </w:rPr>
      </w:pPr>
    </w:p>
    <w:p w:rsidR="009A47A6" w:rsidRDefault="009A47A6" w:rsidP="00A121C2">
      <w:pPr>
        <w:spacing w:before="39"/>
        <w:ind w:right="115"/>
        <w:rPr>
          <w:sz w:val="16"/>
          <w:szCs w:val="16"/>
        </w:rPr>
      </w:pPr>
    </w:p>
    <w:p w:rsidR="009A47A6" w:rsidRPr="00360899" w:rsidRDefault="009A47A6" w:rsidP="009A47A6">
      <w:pPr>
        <w:rPr>
          <w:b/>
          <w:noProof/>
          <w:lang w:val="sr-Cyrl-RS"/>
        </w:rPr>
      </w:pPr>
      <w:r w:rsidRPr="00360899">
        <w:rPr>
          <w:b/>
          <w:noProof/>
          <w:lang w:val="sr-Cyrl-RS"/>
        </w:rPr>
        <w:lastRenderedPageBreak/>
        <w:t>Назив корисника буџетских средстава: ОШ „Др Арчибалд Рајс“</w:t>
      </w:r>
    </w:p>
    <w:p w:rsidR="009A47A6" w:rsidRPr="00360899" w:rsidRDefault="009A47A6" w:rsidP="009A47A6">
      <w:pPr>
        <w:rPr>
          <w:b/>
          <w:noProof/>
          <w:lang w:val="sr-Cyrl-RS"/>
        </w:rPr>
      </w:pPr>
      <w:r w:rsidRPr="00360899">
        <w:rPr>
          <w:b/>
          <w:noProof/>
          <w:lang w:val="sr-Cyrl-RS"/>
        </w:rPr>
        <w:t>Седиште: Београд, Патриса Лумумбе 5</w:t>
      </w:r>
    </w:p>
    <w:p w:rsidR="009A47A6" w:rsidRPr="00360899" w:rsidRDefault="009A47A6" w:rsidP="009A47A6">
      <w:pPr>
        <w:rPr>
          <w:b/>
          <w:noProof/>
          <w:lang w:val="sr-Cyrl-RS"/>
        </w:rPr>
      </w:pPr>
      <w:r w:rsidRPr="00360899">
        <w:rPr>
          <w:b/>
          <w:noProof/>
          <w:lang w:val="sr-Cyrl-RS"/>
        </w:rPr>
        <w:t>Матични број: 07004354</w:t>
      </w:r>
    </w:p>
    <w:p w:rsidR="009A47A6" w:rsidRDefault="009A47A6" w:rsidP="009A47A6">
      <w:pPr>
        <w:rPr>
          <w:b/>
          <w:noProof/>
          <w:lang w:val="sr-Cyrl-RS"/>
        </w:rPr>
      </w:pPr>
      <w:r w:rsidRPr="00360899">
        <w:rPr>
          <w:b/>
          <w:noProof/>
          <w:lang w:val="sr-Cyrl-RS"/>
        </w:rPr>
        <w:t>ПИБ: 100208088</w:t>
      </w:r>
    </w:p>
    <w:p w:rsidR="009A47A6" w:rsidRPr="00360899" w:rsidRDefault="009A47A6" w:rsidP="009A47A6">
      <w:pPr>
        <w:rPr>
          <w:b/>
          <w:noProof/>
          <w:lang w:val="sr-Cyrl-RS"/>
        </w:rPr>
      </w:pPr>
      <w:r>
        <w:rPr>
          <w:b/>
          <w:noProof/>
          <w:lang w:val="sr-Cyrl-RS"/>
        </w:rPr>
        <w:t>ЈБКЈС 00425</w:t>
      </w:r>
    </w:p>
    <w:p w:rsidR="009A47A6" w:rsidRPr="00360899" w:rsidRDefault="009A47A6" w:rsidP="009A47A6">
      <w:pPr>
        <w:rPr>
          <w:b/>
          <w:noProof/>
          <w:lang w:val="sr-Cyrl-RS"/>
        </w:rPr>
      </w:pPr>
      <w:r w:rsidRPr="00360899">
        <w:rPr>
          <w:b/>
          <w:noProof/>
          <w:lang w:val="sr-Cyrl-RS"/>
        </w:rPr>
        <w:t>Буџетска година на коју се извештај односи: 2025</w:t>
      </w:r>
    </w:p>
    <w:p w:rsidR="009A47A6" w:rsidRPr="007D13C1" w:rsidRDefault="009A47A6" w:rsidP="009A47A6">
      <w:pPr>
        <w:spacing w:before="120"/>
        <w:rPr>
          <w:noProof/>
          <w:lang w:val="sr-Cyrl-RS"/>
        </w:rPr>
      </w:pPr>
    </w:p>
    <w:p w:rsidR="009A47A6" w:rsidRPr="007D13C1" w:rsidRDefault="009A47A6" w:rsidP="009A47A6">
      <w:pPr>
        <w:pStyle w:val="BodyText"/>
        <w:ind w:left="119" w:right="102"/>
        <w:rPr>
          <w:lang w:val="sr-Cyrl-RS"/>
        </w:rPr>
      </w:pPr>
      <w:r w:rsidRPr="007D13C1">
        <w:rPr>
          <w:lang w:val="sr-Cyrl-RS"/>
        </w:rPr>
        <w:t>На основу члана 3. став 3. Правилника о начину припреме, састављања и подношења финансијских извештаја корисника буџетских средстава, корисника средстава организација за обавезно социјално осигурање и буџетских фондова („Службени гласник РС“, бр. 18/2015, 104/2018, 151/2020, 8/2021, 41/2021, 130/2021 и 17/2022),</w:t>
      </w:r>
    </w:p>
    <w:p w:rsidR="009A47A6" w:rsidRPr="007D13C1" w:rsidRDefault="009A47A6" w:rsidP="009A47A6">
      <w:pPr>
        <w:pStyle w:val="BodyText"/>
        <w:ind w:left="119" w:right="102"/>
        <w:rPr>
          <w:lang w:val="sr-Cyrl-RS"/>
        </w:rPr>
      </w:pPr>
      <w:r>
        <w:rPr>
          <w:lang w:val="sr-Cyrl-RS"/>
        </w:rPr>
        <w:t>ОШ „Др Арчибалд Рајс“</w:t>
      </w:r>
      <w:r w:rsidRPr="007D13C1">
        <w:rPr>
          <w:lang w:val="sr-Cyrl-RS"/>
        </w:rPr>
        <w:t xml:space="preserve">  подноси</w:t>
      </w:r>
    </w:p>
    <w:p w:rsidR="009A47A6" w:rsidRDefault="009A47A6" w:rsidP="009A47A6">
      <w:pPr>
        <w:rPr>
          <w:lang w:val="sr-Cyrl-RS"/>
        </w:rPr>
      </w:pPr>
    </w:p>
    <w:p w:rsidR="009A47A6" w:rsidRDefault="009A47A6" w:rsidP="009A47A6">
      <w:pPr>
        <w:rPr>
          <w:lang w:val="sr-Cyrl-RS"/>
        </w:rPr>
      </w:pPr>
    </w:p>
    <w:p w:rsidR="009A47A6" w:rsidRDefault="009A47A6" w:rsidP="009A47A6">
      <w:pPr>
        <w:rPr>
          <w:lang w:val="sr-Cyrl-RS"/>
        </w:rPr>
      </w:pPr>
    </w:p>
    <w:p w:rsidR="009A47A6" w:rsidRPr="007D13C1" w:rsidRDefault="009A47A6" w:rsidP="009A47A6">
      <w:pPr>
        <w:rPr>
          <w:lang w:val="sr-Cyrl-RS"/>
        </w:rPr>
      </w:pPr>
    </w:p>
    <w:p w:rsidR="009A47A6" w:rsidRPr="007D13C1" w:rsidRDefault="009A47A6" w:rsidP="009A47A6">
      <w:pPr>
        <w:jc w:val="center"/>
        <w:rPr>
          <w:b/>
          <w:u w:val="single"/>
          <w:lang w:val="sr-Cyrl-RS"/>
        </w:rPr>
      </w:pPr>
    </w:p>
    <w:p w:rsidR="009A47A6" w:rsidRPr="007D13C1" w:rsidRDefault="009A47A6" w:rsidP="009A47A6">
      <w:pPr>
        <w:jc w:val="center"/>
        <w:rPr>
          <w:b/>
          <w:noProof/>
          <w:lang w:val="sr-Cyrl-RS"/>
        </w:rPr>
      </w:pPr>
      <w:r w:rsidRPr="007D13C1">
        <w:rPr>
          <w:b/>
          <w:noProof/>
          <w:lang w:val="sr-Cyrl-RS"/>
        </w:rPr>
        <w:t>ИЗВЕШТАЈ О РЕАЛИЗАЦИЈИ УКУПНИХ СРЕДСТАВА БУЏЕТА ПО КОРИСНИЦИМА, ПРОГРАМИМА, ПРОЈЕКТИМА, ФУНКЦИЈАМА, ЕКОНОМСКИМ КЛАСИФИКАЦИЈАМА И ИЗВОРИМА ФИНАНСИРАЊА НА НИВОУ БУЏЕТА РЕПУБЛИКЕ СРБИЈЕ</w:t>
      </w:r>
    </w:p>
    <w:p w:rsidR="009A47A6" w:rsidRDefault="009A47A6" w:rsidP="009A47A6">
      <w:pPr>
        <w:jc w:val="center"/>
        <w:rPr>
          <w:b/>
          <w:noProof/>
          <w:u w:val="single"/>
          <w:lang w:val="sr-Cyrl-RS"/>
        </w:rPr>
      </w:pPr>
    </w:p>
    <w:p w:rsidR="009A47A6" w:rsidRDefault="009A47A6" w:rsidP="009A47A6">
      <w:pPr>
        <w:jc w:val="center"/>
        <w:rPr>
          <w:b/>
          <w:noProof/>
          <w:u w:val="single"/>
          <w:lang w:val="sr-Cyrl-RS"/>
        </w:rPr>
      </w:pPr>
    </w:p>
    <w:p w:rsidR="009A47A6" w:rsidRDefault="009A47A6" w:rsidP="009A47A6">
      <w:pPr>
        <w:jc w:val="center"/>
        <w:rPr>
          <w:b/>
          <w:noProof/>
          <w:u w:val="single"/>
          <w:lang w:val="sr-Cyrl-RS"/>
        </w:rPr>
      </w:pPr>
    </w:p>
    <w:p w:rsidR="009A47A6" w:rsidRPr="007D13C1" w:rsidRDefault="009A47A6" w:rsidP="009A47A6">
      <w:pPr>
        <w:jc w:val="center"/>
        <w:rPr>
          <w:b/>
          <w:noProof/>
          <w:u w:val="single"/>
          <w:lang w:val="sr-Cyrl-RS"/>
        </w:rPr>
      </w:pPr>
    </w:p>
    <w:p w:rsidR="009A47A6" w:rsidRPr="00634E89" w:rsidRDefault="009A47A6" w:rsidP="009A47A6">
      <w:pPr>
        <w:rPr>
          <w:noProof/>
          <w:u w:val="single"/>
          <w:lang w:val="sr-Cyrl-RS"/>
        </w:rPr>
      </w:pPr>
      <w:r w:rsidRPr="007D13C1">
        <w:rPr>
          <w:noProof/>
          <w:lang w:val="sr-Cyrl-RS"/>
        </w:rPr>
        <w:t xml:space="preserve">Назив корисника буџетских средстава: </w:t>
      </w:r>
      <w:r>
        <w:rPr>
          <w:noProof/>
          <w:lang w:val="sr-Cyrl-RS"/>
        </w:rPr>
        <w:t>ОШ „Др Арчибалд Рајс“</w:t>
      </w:r>
    </w:p>
    <w:p w:rsidR="009A47A6" w:rsidRPr="00634E89" w:rsidRDefault="009A47A6" w:rsidP="009A47A6">
      <w:pPr>
        <w:rPr>
          <w:noProof/>
          <w:u w:val="single"/>
          <w:lang w:val="sr-Cyrl-RS"/>
        </w:rPr>
      </w:pPr>
      <w:r w:rsidRPr="00634E89">
        <w:rPr>
          <w:noProof/>
          <w:u w:val="single"/>
          <w:lang w:val="sr-Cyrl-RS"/>
        </w:rPr>
        <w:t>Програм 2003 Пројекат 0001</w:t>
      </w:r>
    </w:p>
    <w:p w:rsidR="009A47A6" w:rsidRPr="007D13C1" w:rsidRDefault="009A47A6" w:rsidP="009A47A6">
      <w:pPr>
        <w:rPr>
          <w:noProof/>
          <w:lang w:val="sr-Cyrl-RS"/>
        </w:rPr>
      </w:pPr>
      <w:r w:rsidRPr="007D13C1">
        <w:rPr>
          <w:noProof/>
          <w:lang w:val="sr-Cyrl-RS"/>
        </w:rPr>
        <w:t>Функција: _</w:t>
      </w:r>
      <w:r w:rsidRPr="007D13C1">
        <w:rPr>
          <w:noProof/>
          <w:u w:val="single"/>
          <w:lang w:val="sr-Cyrl-RS"/>
        </w:rPr>
        <w:t>910- основно образовање</w:t>
      </w:r>
      <w:r w:rsidRPr="007D13C1">
        <w:rPr>
          <w:noProof/>
          <w:lang w:val="sr-Cyrl-RS"/>
        </w:rPr>
        <w:t>____</w:t>
      </w:r>
    </w:p>
    <w:p w:rsidR="009A47A6" w:rsidRPr="007D13C1" w:rsidRDefault="009A47A6" w:rsidP="009A47A6">
      <w:pPr>
        <w:rPr>
          <w:noProof/>
          <w:lang w:val="sr-Cyrl-RS"/>
        </w:rPr>
      </w:pPr>
      <w:r w:rsidRPr="007D13C1">
        <w:rPr>
          <w:noProof/>
          <w:lang w:val="sr-Cyrl-RS"/>
        </w:rPr>
        <w:t>Извор финансирања: 01 – Приходи из буџета Републике Србије</w:t>
      </w:r>
    </w:p>
    <w:p w:rsidR="009A47A6" w:rsidRPr="007D13C1" w:rsidRDefault="009A47A6" w:rsidP="009A47A6">
      <w:pPr>
        <w:rPr>
          <w:noProof/>
          <w:lang w:val="sr-Cyrl-R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5244"/>
        <w:gridCol w:w="2097"/>
      </w:tblGrid>
      <w:tr w:rsidR="009A47A6" w:rsidRPr="007D13C1" w:rsidTr="000A5807">
        <w:tc>
          <w:tcPr>
            <w:tcW w:w="2235" w:type="dxa"/>
            <w:shd w:val="clear" w:color="auto" w:fill="auto"/>
          </w:tcPr>
          <w:p w:rsidR="009A47A6" w:rsidRPr="006571EC" w:rsidRDefault="009A47A6" w:rsidP="000A5807">
            <w:pPr>
              <w:rPr>
                <w:rFonts w:eastAsia="Arial"/>
                <w:b/>
                <w:noProof/>
                <w:lang w:val="sr-Cyrl-RS"/>
              </w:rPr>
            </w:pPr>
            <w:r w:rsidRPr="006571EC">
              <w:rPr>
                <w:rFonts w:eastAsia="Arial"/>
                <w:b/>
                <w:noProof/>
                <w:lang w:val="sr-Cyrl-RS"/>
              </w:rPr>
              <w:t>Ознака економске класификације</w:t>
            </w:r>
          </w:p>
        </w:tc>
        <w:tc>
          <w:tcPr>
            <w:tcW w:w="5244" w:type="dxa"/>
            <w:shd w:val="clear" w:color="auto" w:fill="auto"/>
          </w:tcPr>
          <w:p w:rsidR="009A47A6" w:rsidRPr="006571EC" w:rsidRDefault="009A47A6" w:rsidP="000A5807">
            <w:pPr>
              <w:rPr>
                <w:rFonts w:eastAsia="Arial"/>
                <w:b/>
                <w:noProof/>
                <w:lang w:val="sr-Cyrl-RS"/>
              </w:rPr>
            </w:pPr>
            <w:r w:rsidRPr="006571EC">
              <w:rPr>
                <w:rFonts w:eastAsia="Arial"/>
                <w:b/>
                <w:noProof/>
                <w:lang w:val="sr-Cyrl-RS"/>
              </w:rPr>
              <w:t>Назив економске класификације</w:t>
            </w:r>
          </w:p>
        </w:tc>
        <w:tc>
          <w:tcPr>
            <w:tcW w:w="2097" w:type="dxa"/>
            <w:shd w:val="clear" w:color="auto" w:fill="auto"/>
          </w:tcPr>
          <w:p w:rsidR="009A47A6" w:rsidRPr="006571EC" w:rsidRDefault="009A47A6" w:rsidP="000A5807">
            <w:pPr>
              <w:rPr>
                <w:rFonts w:eastAsia="Arial"/>
                <w:b/>
                <w:noProof/>
                <w:lang w:val="sr-Cyrl-RS"/>
              </w:rPr>
            </w:pPr>
            <w:r w:rsidRPr="006571EC">
              <w:rPr>
                <w:rFonts w:eastAsia="Arial"/>
                <w:b/>
                <w:noProof/>
                <w:lang w:val="sr-Cyrl-RS"/>
              </w:rPr>
              <w:t>Износ</w:t>
            </w:r>
          </w:p>
        </w:tc>
      </w:tr>
      <w:tr w:rsidR="009A47A6" w:rsidRPr="007D13C1" w:rsidTr="000A5807">
        <w:tc>
          <w:tcPr>
            <w:tcW w:w="2235" w:type="dxa"/>
            <w:tcBorders>
              <w:bottom w:val="single" w:sz="4" w:space="0" w:color="auto"/>
            </w:tcBorders>
            <w:shd w:val="clear" w:color="auto" w:fill="auto"/>
          </w:tcPr>
          <w:p w:rsidR="009A47A6" w:rsidRPr="006571EC" w:rsidRDefault="009A47A6" w:rsidP="000A5807">
            <w:pPr>
              <w:rPr>
                <w:rFonts w:eastAsia="Arial"/>
                <w:noProof/>
                <w:lang w:val="sr-Cyrl-RS"/>
              </w:rPr>
            </w:pPr>
            <w:r w:rsidRPr="006571EC">
              <w:rPr>
                <w:rFonts w:eastAsia="Arial"/>
                <w:noProof/>
                <w:lang w:val="sr-Cyrl-RS"/>
              </w:rPr>
              <w:t>7911</w:t>
            </w:r>
          </w:p>
        </w:tc>
        <w:tc>
          <w:tcPr>
            <w:tcW w:w="5244" w:type="dxa"/>
            <w:tcBorders>
              <w:bottom w:val="single" w:sz="4" w:space="0" w:color="auto"/>
            </w:tcBorders>
            <w:shd w:val="clear" w:color="auto" w:fill="auto"/>
          </w:tcPr>
          <w:p w:rsidR="009A47A6" w:rsidRPr="006571EC" w:rsidRDefault="009A47A6" w:rsidP="000A5807">
            <w:pPr>
              <w:rPr>
                <w:rFonts w:eastAsia="Arial"/>
                <w:noProof/>
                <w:lang w:val="sr-Cyrl-RS"/>
              </w:rPr>
            </w:pPr>
            <w:r w:rsidRPr="006571EC">
              <w:rPr>
                <w:rFonts w:eastAsia="Arial"/>
                <w:noProof/>
                <w:lang w:val="sr-Cyrl-RS"/>
              </w:rPr>
              <w:t>Приходи из буџета</w:t>
            </w:r>
          </w:p>
        </w:tc>
        <w:tc>
          <w:tcPr>
            <w:tcW w:w="2097" w:type="dxa"/>
            <w:tcBorders>
              <w:bottom w:val="single" w:sz="4" w:space="0" w:color="auto"/>
            </w:tcBorders>
            <w:shd w:val="clear" w:color="auto" w:fill="auto"/>
          </w:tcPr>
          <w:p w:rsidR="009A47A6" w:rsidRPr="006571EC" w:rsidRDefault="009A47A6" w:rsidP="000A5807">
            <w:pPr>
              <w:jc w:val="right"/>
              <w:rPr>
                <w:rFonts w:eastAsia="Arial"/>
                <w:noProof/>
                <w:lang w:val="sr-Cyrl-RS"/>
              </w:rPr>
            </w:pPr>
            <w:r w:rsidRPr="006571EC">
              <w:rPr>
                <w:rFonts w:eastAsia="Arial"/>
                <w:noProof/>
                <w:lang w:val="sr-Cyrl-RS"/>
              </w:rPr>
              <w:t>104.325.867,34</w:t>
            </w:r>
          </w:p>
        </w:tc>
      </w:tr>
      <w:tr w:rsidR="009A47A6" w:rsidRPr="007D13C1" w:rsidTr="000A5807">
        <w:tc>
          <w:tcPr>
            <w:tcW w:w="2235" w:type="dxa"/>
            <w:shd w:val="clear" w:color="auto" w:fill="A6A6A6"/>
          </w:tcPr>
          <w:p w:rsidR="009A47A6" w:rsidRPr="006571EC" w:rsidRDefault="009A47A6" w:rsidP="000A5807">
            <w:pPr>
              <w:rPr>
                <w:rFonts w:eastAsia="Arial"/>
                <w:b/>
                <w:noProof/>
                <w:lang w:val="sr-Cyrl-RS"/>
              </w:rPr>
            </w:pPr>
          </w:p>
        </w:tc>
        <w:tc>
          <w:tcPr>
            <w:tcW w:w="5244" w:type="dxa"/>
            <w:shd w:val="clear" w:color="auto" w:fill="A6A6A6"/>
          </w:tcPr>
          <w:p w:rsidR="009A47A6" w:rsidRPr="006571EC" w:rsidRDefault="009A47A6" w:rsidP="000A5807">
            <w:pPr>
              <w:rPr>
                <w:rFonts w:eastAsia="Arial"/>
                <w:b/>
                <w:noProof/>
                <w:lang w:val="sr-Cyrl-RS"/>
              </w:rPr>
            </w:pPr>
            <w:r w:rsidRPr="006571EC">
              <w:rPr>
                <w:rFonts w:eastAsia="Arial"/>
                <w:b/>
                <w:noProof/>
                <w:lang w:val="sr-Cyrl-RS"/>
              </w:rPr>
              <w:t>УКУПНИ ПРИХОДИ:</w:t>
            </w:r>
          </w:p>
        </w:tc>
        <w:tc>
          <w:tcPr>
            <w:tcW w:w="2097" w:type="dxa"/>
            <w:shd w:val="clear" w:color="auto" w:fill="A6A6A6"/>
          </w:tcPr>
          <w:p w:rsidR="009A47A6" w:rsidRPr="006571EC" w:rsidRDefault="009A47A6" w:rsidP="000A5807">
            <w:pPr>
              <w:jc w:val="right"/>
              <w:rPr>
                <w:rFonts w:eastAsia="Arial"/>
                <w:b/>
                <w:noProof/>
                <w:lang w:val="sr-Cyrl-RS"/>
              </w:rPr>
            </w:pPr>
          </w:p>
        </w:tc>
      </w:tr>
      <w:tr w:rsidR="009A47A6" w:rsidRPr="007D13C1" w:rsidTr="000A5807">
        <w:tc>
          <w:tcPr>
            <w:tcW w:w="2235" w:type="dxa"/>
            <w:shd w:val="clear" w:color="auto" w:fill="auto"/>
          </w:tcPr>
          <w:p w:rsidR="009A47A6" w:rsidRPr="006571EC" w:rsidRDefault="009A47A6" w:rsidP="000A5807">
            <w:pPr>
              <w:rPr>
                <w:rFonts w:eastAsia="Arial"/>
                <w:noProof/>
                <w:lang w:val="sr-Cyrl-RS"/>
              </w:rPr>
            </w:pPr>
            <w:r w:rsidRPr="006571EC">
              <w:rPr>
                <w:rFonts w:eastAsia="Arial"/>
                <w:noProof/>
                <w:lang w:val="sr-Cyrl-RS"/>
              </w:rPr>
              <w:t>4111</w:t>
            </w:r>
          </w:p>
        </w:tc>
        <w:tc>
          <w:tcPr>
            <w:tcW w:w="5244" w:type="dxa"/>
            <w:shd w:val="clear" w:color="auto" w:fill="auto"/>
          </w:tcPr>
          <w:p w:rsidR="009A47A6" w:rsidRPr="006571EC" w:rsidRDefault="009A47A6" w:rsidP="000A5807">
            <w:pPr>
              <w:rPr>
                <w:rFonts w:eastAsia="Arial"/>
                <w:noProof/>
                <w:lang w:val="sr-Cyrl-RS"/>
              </w:rPr>
            </w:pPr>
            <w:r w:rsidRPr="006571EC">
              <w:rPr>
                <w:rFonts w:eastAsia="Arial"/>
                <w:noProof/>
                <w:lang w:val="sr-Cyrl-RS"/>
              </w:rPr>
              <w:t>Плате, додаци и накнаде запослених</w:t>
            </w:r>
          </w:p>
        </w:tc>
        <w:tc>
          <w:tcPr>
            <w:tcW w:w="2097" w:type="dxa"/>
            <w:shd w:val="clear" w:color="auto" w:fill="auto"/>
          </w:tcPr>
          <w:p w:rsidR="009A47A6" w:rsidRPr="006571EC" w:rsidRDefault="009A47A6" w:rsidP="000A5807">
            <w:pPr>
              <w:jc w:val="right"/>
              <w:rPr>
                <w:rFonts w:eastAsia="Arial"/>
                <w:noProof/>
                <w:lang w:val="sr-Cyrl-RS"/>
              </w:rPr>
            </w:pPr>
            <w:r w:rsidRPr="006571EC">
              <w:rPr>
                <w:rFonts w:eastAsia="Arial"/>
                <w:noProof/>
                <w:lang w:val="sr-Cyrl-RS"/>
              </w:rPr>
              <w:t>89.001.368,55</w:t>
            </w:r>
          </w:p>
        </w:tc>
      </w:tr>
      <w:tr w:rsidR="009A47A6" w:rsidRPr="007D13C1" w:rsidTr="000A5807">
        <w:tc>
          <w:tcPr>
            <w:tcW w:w="2235" w:type="dxa"/>
            <w:shd w:val="clear" w:color="auto" w:fill="auto"/>
          </w:tcPr>
          <w:p w:rsidR="009A47A6" w:rsidRPr="006571EC" w:rsidRDefault="009A47A6" w:rsidP="000A5807">
            <w:pPr>
              <w:rPr>
                <w:rFonts w:eastAsia="Arial"/>
                <w:noProof/>
                <w:lang w:val="sr-Cyrl-RS"/>
              </w:rPr>
            </w:pPr>
            <w:r w:rsidRPr="006571EC">
              <w:rPr>
                <w:rFonts w:eastAsia="Arial"/>
                <w:noProof/>
                <w:lang w:val="sr-Cyrl-RS"/>
              </w:rPr>
              <w:t>4121</w:t>
            </w:r>
          </w:p>
        </w:tc>
        <w:tc>
          <w:tcPr>
            <w:tcW w:w="5244" w:type="dxa"/>
            <w:shd w:val="clear" w:color="auto" w:fill="auto"/>
          </w:tcPr>
          <w:p w:rsidR="009A47A6" w:rsidRPr="006571EC" w:rsidRDefault="009A47A6" w:rsidP="000A5807">
            <w:pPr>
              <w:rPr>
                <w:rFonts w:eastAsia="Arial"/>
                <w:noProof/>
                <w:lang w:val="sr-Cyrl-RS"/>
              </w:rPr>
            </w:pPr>
            <w:r w:rsidRPr="006571EC">
              <w:rPr>
                <w:rFonts w:eastAsia="Arial"/>
                <w:noProof/>
                <w:lang w:val="sr-Cyrl-RS"/>
              </w:rPr>
              <w:t>Допринос за пензијско и инвалидско осигурање</w:t>
            </w:r>
          </w:p>
        </w:tc>
        <w:tc>
          <w:tcPr>
            <w:tcW w:w="2097" w:type="dxa"/>
            <w:shd w:val="clear" w:color="auto" w:fill="auto"/>
          </w:tcPr>
          <w:p w:rsidR="009A47A6" w:rsidRPr="006571EC" w:rsidRDefault="009A47A6" w:rsidP="000A5807">
            <w:pPr>
              <w:jc w:val="right"/>
              <w:rPr>
                <w:rFonts w:eastAsia="Arial"/>
                <w:noProof/>
                <w:lang w:val="sr-Cyrl-RS"/>
              </w:rPr>
            </w:pPr>
            <w:r w:rsidRPr="006571EC">
              <w:rPr>
                <w:rFonts w:eastAsia="Arial"/>
                <w:noProof/>
                <w:lang w:val="sr-Cyrl-RS"/>
              </w:rPr>
              <w:t>8.901.302,70</w:t>
            </w:r>
          </w:p>
        </w:tc>
      </w:tr>
      <w:tr w:rsidR="009A47A6" w:rsidRPr="007D13C1" w:rsidTr="000A5807">
        <w:tc>
          <w:tcPr>
            <w:tcW w:w="2235" w:type="dxa"/>
            <w:shd w:val="clear" w:color="auto" w:fill="auto"/>
          </w:tcPr>
          <w:p w:rsidR="009A47A6" w:rsidRPr="006571EC" w:rsidRDefault="009A47A6" w:rsidP="000A5807">
            <w:pPr>
              <w:rPr>
                <w:rFonts w:eastAsia="Arial"/>
                <w:noProof/>
                <w:lang w:val="sr-Cyrl-RS"/>
              </w:rPr>
            </w:pPr>
            <w:r w:rsidRPr="006571EC">
              <w:rPr>
                <w:rFonts w:eastAsia="Arial"/>
                <w:noProof/>
                <w:lang w:val="sr-Cyrl-RS"/>
              </w:rPr>
              <w:t>4122</w:t>
            </w:r>
          </w:p>
        </w:tc>
        <w:tc>
          <w:tcPr>
            <w:tcW w:w="5244" w:type="dxa"/>
            <w:shd w:val="clear" w:color="auto" w:fill="auto"/>
          </w:tcPr>
          <w:p w:rsidR="009A47A6" w:rsidRPr="006571EC" w:rsidRDefault="009A47A6" w:rsidP="000A5807">
            <w:pPr>
              <w:rPr>
                <w:rFonts w:eastAsia="Arial"/>
                <w:noProof/>
                <w:lang w:val="sr-Cyrl-RS"/>
              </w:rPr>
            </w:pPr>
            <w:r w:rsidRPr="006571EC">
              <w:rPr>
                <w:rFonts w:eastAsia="Arial"/>
                <w:noProof/>
                <w:lang w:val="sr-Cyrl-RS"/>
              </w:rPr>
              <w:t>Допринос за здравствено осигурање</w:t>
            </w:r>
          </w:p>
        </w:tc>
        <w:tc>
          <w:tcPr>
            <w:tcW w:w="2097" w:type="dxa"/>
            <w:shd w:val="clear" w:color="auto" w:fill="auto"/>
          </w:tcPr>
          <w:p w:rsidR="009A47A6" w:rsidRPr="006571EC" w:rsidRDefault="009A47A6" w:rsidP="000A5807">
            <w:pPr>
              <w:jc w:val="right"/>
              <w:rPr>
                <w:rFonts w:eastAsia="Arial"/>
                <w:noProof/>
                <w:lang w:val="sr-Cyrl-RS"/>
              </w:rPr>
            </w:pPr>
            <w:r w:rsidRPr="006571EC">
              <w:rPr>
                <w:rFonts w:eastAsia="Arial"/>
                <w:noProof/>
                <w:lang w:val="sr-Cyrl-RS"/>
              </w:rPr>
              <w:t>4.584.170,71</w:t>
            </w:r>
          </w:p>
        </w:tc>
      </w:tr>
      <w:tr w:rsidR="009A47A6" w:rsidRPr="007D13C1" w:rsidTr="000A5807">
        <w:tc>
          <w:tcPr>
            <w:tcW w:w="2235" w:type="dxa"/>
            <w:tcBorders>
              <w:bottom w:val="single" w:sz="4" w:space="0" w:color="auto"/>
            </w:tcBorders>
            <w:shd w:val="clear" w:color="auto" w:fill="auto"/>
          </w:tcPr>
          <w:p w:rsidR="009A47A6" w:rsidRPr="006571EC" w:rsidRDefault="009A47A6" w:rsidP="000A5807">
            <w:pPr>
              <w:rPr>
                <w:rFonts w:eastAsia="Arial"/>
                <w:noProof/>
                <w:lang w:val="sr-Cyrl-RS"/>
              </w:rPr>
            </w:pPr>
            <w:r w:rsidRPr="006571EC">
              <w:rPr>
                <w:rFonts w:eastAsia="Arial"/>
                <w:noProof/>
                <w:lang w:val="sr-Cyrl-RS"/>
              </w:rPr>
              <w:t>4143</w:t>
            </w:r>
          </w:p>
        </w:tc>
        <w:tc>
          <w:tcPr>
            <w:tcW w:w="5244" w:type="dxa"/>
            <w:tcBorders>
              <w:bottom w:val="single" w:sz="4" w:space="0" w:color="auto"/>
            </w:tcBorders>
            <w:shd w:val="clear" w:color="auto" w:fill="auto"/>
          </w:tcPr>
          <w:p w:rsidR="009A47A6" w:rsidRPr="006571EC" w:rsidRDefault="009A47A6" w:rsidP="000A5807">
            <w:pPr>
              <w:rPr>
                <w:rFonts w:eastAsia="Arial"/>
                <w:noProof/>
                <w:lang w:val="sr-Cyrl-RS"/>
              </w:rPr>
            </w:pPr>
            <w:r w:rsidRPr="006571EC">
              <w:rPr>
                <w:rFonts w:eastAsia="Arial"/>
                <w:noProof/>
                <w:lang w:val="sr-Cyrl-RS"/>
              </w:rPr>
              <w:t>Отпремнина</w:t>
            </w:r>
          </w:p>
        </w:tc>
        <w:tc>
          <w:tcPr>
            <w:tcW w:w="2097" w:type="dxa"/>
            <w:tcBorders>
              <w:bottom w:val="single" w:sz="4" w:space="0" w:color="auto"/>
            </w:tcBorders>
            <w:shd w:val="clear" w:color="auto" w:fill="auto"/>
          </w:tcPr>
          <w:p w:rsidR="009A47A6" w:rsidRPr="006571EC" w:rsidRDefault="009A47A6" w:rsidP="000A5807">
            <w:pPr>
              <w:jc w:val="right"/>
              <w:rPr>
                <w:rFonts w:eastAsia="Arial"/>
                <w:noProof/>
                <w:lang w:val="sr-Cyrl-RS"/>
              </w:rPr>
            </w:pPr>
            <w:r w:rsidRPr="006571EC">
              <w:rPr>
                <w:rFonts w:eastAsia="Arial"/>
                <w:noProof/>
                <w:lang w:val="sr-Cyrl-RS"/>
              </w:rPr>
              <w:t>1.664.650,60</w:t>
            </w:r>
          </w:p>
        </w:tc>
      </w:tr>
      <w:tr w:rsidR="009A47A6" w:rsidRPr="007D13C1" w:rsidTr="000A5807">
        <w:tc>
          <w:tcPr>
            <w:tcW w:w="2235" w:type="dxa"/>
            <w:shd w:val="clear" w:color="auto" w:fill="FFFFFF"/>
          </w:tcPr>
          <w:p w:rsidR="009A47A6" w:rsidRPr="006571EC" w:rsidRDefault="009A47A6" w:rsidP="000A5807">
            <w:pPr>
              <w:rPr>
                <w:rFonts w:eastAsia="Arial"/>
                <w:noProof/>
                <w:lang w:val="sr-Cyrl-RS"/>
              </w:rPr>
            </w:pPr>
            <w:r w:rsidRPr="006571EC">
              <w:rPr>
                <w:rFonts w:eastAsia="Arial"/>
                <w:noProof/>
                <w:lang w:val="sr-Cyrl-RS"/>
              </w:rPr>
              <w:t>4851</w:t>
            </w:r>
          </w:p>
        </w:tc>
        <w:tc>
          <w:tcPr>
            <w:tcW w:w="5244" w:type="dxa"/>
            <w:shd w:val="clear" w:color="auto" w:fill="FFFFFF"/>
          </w:tcPr>
          <w:p w:rsidR="009A47A6" w:rsidRPr="006571EC" w:rsidRDefault="009A47A6" w:rsidP="000A5807">
            <w:pPr>
              <w:rPr>
                <w:rFonts w:eastAsia="Arial"/>
                <w:noProof/>
                <w:lang w:val="sr-Cyrl-RS"/>
              </w:rPr>
            </w:pPr>
            <w:r w:rsidRPr="006571EC">
              <w:rPr>
                <w:rFonts w:eastAsia="Arial"/>
                <w:noProof/>
                <w:lang w:val="sr-Cyrl-RS"/>
              </w:rPr>
              <w:t>Накнаде штета за повреде или штету нанету од стране државних органа</w:t>
            </w:r>
          </w:p>
        </w:tc>
        <w:tc>
          <w:tcPr>
            <w:tcW w:w="2097" w:type="dxa"/>
            <w:shd w:val="clear" w:color="auto" w:fill="FFFFFF"/>
          </w:tcPr>
          <w:p w:rsidR="009A47A6" w:rsidRPr="006571EC" w:rsidRDefault="009A47A6" w:rsidP="000A5807">
            <w:pPr>
              <w:jc w:val="right"/>
              <w:rPr>
                <w:rFonts w:eastAsia="Arial"/>
                <w:noProof/>
                <w:lang w:val="sr-Cyrl-RS"/>
              </w:rPr>
            </w:pPr>
            <w:r w:rsidRPr="006571EC">
              <w:rPr>
                <w:rFonts w:eastAsia="Arial"/>
                <w:noProof/>
                <w:lang w:val="sr-Cyrl-RS"/>
              </w:rPr>
              <w:t>174.374,78</w:t>
            </w:r>
          </w:p>
        </w:tc>
      </w:tr>
      <w:tr w:rsidR="009A47A6" w:rsidRPr="007D13C1" w:rsidTr="000A5807">
        <w:tc>
          <w:tcPr>
            <w:tcW w:w="2235" w:type="dxa"/>
            <w:shd w:val="clear" w:color="auto" w:fill="A6A6A6"/>
          </w:tcPr>
          <w:p w:rsidR="009A47A6" w:rsidRPr="006571EC" w:rsidRDefault="009A47A6" w:rsidP="000A5807">
            <w:pPr>
              <w:rPr>
                <w:rFonts w:eastAsia="Arial"/>
                <w:b/>
                <w:noProof/>
                <w:lang w:val="sr-Cyrl-RS"/>
              </w:rPr>
            </w:pPr>
          </w:p>
        </w:tc>
        <w:tc>
          <w:tcPr>
            <w:tcW w:w="5244" w:type="dxa"/>
            <w:shd w:val="clear" w:color="auto" w:fill="A6A6A6"/>
          </w:tcPr>
          <w:p w:rsidR="009A47A6" w:rsidRPr="006571EC" w:rsidRDefault="009A47A6" w:rsidP="000A5807">
            <w:pPr>
              <w:rPr>
                <w:rFonts w:eastAsia="Arial"/>
                <w:b/>
                <w:noProof/>
                <w:lang w:val="sr-Cyrl-RS"/>
              </w:rPr>
            </w:pPr>
            <w:r w:rsidRPr="006571EC">
              <w:rPr>
                <w:rFonts w:eastAsia="Arial"/>
                <w:b/>
                <w:noProof/>
                <w:lang w:val="sr-Cyrl-RS"/>
              </w:rPr>
              <w:t>УКУПНИ РАСХОДИ:</w:t>
            </w:r>
          </w:p>
        </w:tc>
        <w:tc>
          <w:tcPr>
            <w:tcW w:w="2097" w:type="dxa"/>
            <w:shd w:val="clear" w:color="auto" w:fill="A6A6A6"/>
          </w:tcPr>
          <w:p w:rsidR="009A47A6" w:rsidRPr="006571EC" w:rsidRDefault="009A47A6" w:rsidP="000A5807">
            <w:pPr>
              <w:jc w:val="right"/>
              <w:rPr>
                <w:rFonts w:eastAsia="Arial"/>
                <w:b/>
                <w:noProof/>
                <w:lang w:val="sr-Cyrl-RS"/>
              </w:rPr>
            </w:pPr>
          </w:p>
        </w:tc>
      </w:tr>
      <w:tr w:rsidR="009A47A6" w:rsidRPr="007D13C1" w:rsidTr="000A5807">
        <w:tc>
          <w:tcPr>
            <w:tcW w:w="2235" w:type="dxa"/>
            <w:shd w:val="clear" w:color="auto" w:fill="auto"/>
          </w:tcPr>
          <w:p w:rsidR="009A47A6" w:rsidRPr="006571EC" w:rsidRDefault="009A47A6" w:rsidP="000A5807">
            <w:pPr>
              <w:rPr>
                <w:rFonts w:eastAsia="Arial"/>
                <w:b/>
                <w:noProof/>
                <w:lang w:val="sr-Cyrl-RS"/>
              </w:rPr>
            </w:pPr>
          </w:p>
        </w:tc>
        <w:tc>
          <w:tcPr>
            <w:tcW w:w="5244" w:type="dxa"/>
            <w:shd w:val="clear" w:color="auto" w:fill="auto"/>
          </w:tcPr>
          <w:p w:rsidR="009A47A6" w:rsidRPr="006571EC" w:rsidRDefault="009A47A6" w:rsidP="000A5807">
            <w:pPr>
              <w:rPr>
                <w:rFonts w:eastAsia="Arial"/>
                <w:b/>
                <w:noProof/>
                <w:lang w:val="sr-Cyrl-RS"/>
              </w:rPr>
            </w:pPr>
            <w:r w:rsidRPr="006571EC">
              <w:rPr>
                <w:rFonts w:eastAsia="Arial"/>
                <w:b/>
                <w:noProof/>
                <w:lang w:val="sr-Cyrl-RS"/>
              </w:rPr>
              <w:t>Остварени резултат (ук. приходи – ук. расходи)</w:t>
            </w:r>
          </w:p>
        </w:tc>
        <w:tc>
          <w:tcPr>
            <w:tcW w:w="2097" w:type="dxa"/>
            <w:shd w:val="clear" w:color="auto" w:fill="auto"/>
          </w:tcPr>
          <w:p w:rsidR="009A47A6" w:rsidRPr="006571EC" w:rsidRDefault="009A47A6" w:rsidP="000A5807">
            <w:pPr>
              <w:jc w:val="right"/>
              <w:rPr>
                <w:rFonts w:eastAsia="Arial"/>
                <w:b/>
                <w:noProof/>
                <w:lang w:val="sr-Cyrl-RS"/>
              </w:rPr>
            </w:pPr>
            <w:r w:rsidRPr="006571EC">
              <w:rPr>
                <w:rFonts w:eastAsia="Arial"/>
                <w:b/>
                <w:noProof/>
                <w:lang w:val="sr-Cyrl-RS"/>
              </w:rPr>
              <w:t>0,00</w:t>
            </w:r>
          </w:p>
        </w:tc>
      </w:tr>
    </w:tbl>
    <w:p w:rsidR="009A47A6" w:rsidRPr="007D13C1" w:rsidRDefault="009A47A6" w:rsidP="009A47A6">
      <w:pPr>
        <w:rPr>
          <w:noProof/>
          <w:lang w:val="sr-Cyrl-RS"/>
        </w:rPr>
      </w:pPr>
    </w:p>
    <w:p w:rsidR="009A47A6" w:rsidRPr="007D13C1" w:rsidRDefault="009A47A6" w:rsidP="009A47A6">
      <w:pPr>
        <w:rPr>
          <w:noProof/>
          <w:lang w:val="sr-Cyrl-RS"/>
        </w:rPr>
      </w:pPr>
    </w:p>
    <w:p w:rsidR="009A47A6" w:rsidRPr="007D13C1" w:rsidRDefault="009A47A6" w:rsidP="009A47A6">
      <w:pPr>
        <w:rPr>
          <w:noProof/>
          <w:lang w:val="sr-Cyrl-RS"/>
        </w:rPr>
      </w:pPr>
    </w:p>
    <w:p w:rsidR="009A47A6" w:rsidRPr="007D13C1" w:rsidRDefault="009A47A6" w:rsidP="009A47A6">
      <w:pPr>
        <w:rPr>
          <w:noProof/>
          <w:lang w:val="sr-Cyrl-RS"/>
        </w:rPr>
      </w:pPr>
    </w:p>
    <w:p w:rsidR="009A47A6" w:rsidRPr="00634E89" w:rsidRDefault="009A47A6" w:rsidP="009A47A6">
      <w:pPr>
        <w:rPr>
          <w:noProof/>
          <w:u w:val="single"/>
          <w:lang w:val="sr-Cyrl-RS"/>
        </w:rPr>
      </w:pPr>
      <w:r w:rsidRPr="007D13C1">
        <w:rPr>
          <w:noProof/>
          <w:lang w:val="sr-Cyrl-RS"/>
        </w:rPr>
        <w:t xml:space="preserve">Назив корисника буџетских средстава: </w:t>
      </w:r>
      <w:r>
        <w:rPr>
          <w:noProof/>
          <w:lang w:val="sr-Cyrl-RS"/>
        </w:rPr>
        <w:t>ОШ „Др Арчибалд Рајс“</w:t>
      </w:r>
    </w:p>
    <w:p w:rsidR="009A47A6" w:rsidRPr="00634E89" w:rsidRDefault="009A47A6" w:rsidP="009A47A6">
      <w:pPr>
        <w:rPr>
          <w:noProof/>
          <w:u w:val="single"/>
          <w:lang w:val="sr-Cyrl-RS"/>
        </w:rPr>
      </w:pPr>
      <w:r w:rsidRPr="00634E89">
        <w:rPr>
          <w:noProof/>
          <w:u w:val="single"/>
          <w:lang w:val="sr-Cyrl-RS"/>
        </w:rPr>
        <w:t>Програм 2003 Пројекат 0001</w:t>
      </w:r>
    </w:p>
    <w:p w:rsidR="009A47A6" w:rsidRPr="007D13C1" w:rsidRDefault="009A47A6" w:rsidP="009A47A6">
      <w:pPr>
        <w:rPr>
          <w:noProof/>
          <w:lang w:val="sr-Cyrl-RS"/>
        </w:rPr>
      </w:pPr>
      <w:r w:rsidRPr="007D13C1">
        <w:rPr>
          <w:noProof/>
          <w:lang w:val="sr-Cyrl-RS"/>
        </w:rPr>
        <w:lastRenderedPageBreak/>
        <w:t>Функција: _</w:t>
      </w:r>
      <w:r w:rsidRPr="007D13C1">
        <w:rPr>
          <w:noProof/>
          <w:u w:val="single"/>
          <w:lang w:val="sr-Cyrl-RS"/>
        </w:rPr>
        <w:t>910- основно образовање</w:t>
      </w:r>
      <w:r w:rsidRPr="007D13C1">
        <w:rPr>
          <w:noProof/>
          <w:lang w:val="sr-Cyrl-RS"/>
        </w:rPr>
        <w:t>____</w:t>
      </w:r>
    </w:p>
    <w:p w:rsidR="009A47A6" w:rsidRPr="007D13C1" w:rsidRDefault="009A47A6" w:rsidP="009A47A6">
      <w:pPr>
        <w:rPr>
          <w:noProof/>
          <w:lang w:val="sr-Cyrl-RS"/>
        </w:rPr>
      </w:pPr>
      <w:r w:rsidRPr="007D13C1">
        <w:rPr>
          <w:noProof/>
          <w:lang w:val="sr-Cyrl-RS"/>
        </w:rPr>
        <w:t xml:space="preserve">Извор финансирања: 07 – Трансфери од других нивоа власти </w:t>
      </w:r>
    </w:p>
    <w:p w:rsidR="009A47A6" w:rsidRDefault="009A47A6" w:rsidP="009A47A6">
      <w:pPr>
        <w:rPr>
          <w:noProof/>
          <w:lang w:val="sr-Cyrl-RS"/>
        </w:rPr>
      </w:pPr>
    </w:p>
    <w:p w:rsidR="009A47A6" w:rsidRPr="007D13C1" w:rsidRDefault="009A47A6" w:rsidP="009A47A6">
      <w:pPr>
        <w:rPr>
          <w:noProof/>
          <w:lang w:val="sr-Cyrl-R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11"/>
        <w:gridCol w:w="5014"/>
        <w:gridCol w:w="2063"/>
      </w:tblGrid>
      <w:tr w:rsidR="009A47A6" w:rsidRPr="00FE6B16" w:rsidTr="000A5807">
        <w:tc>
          <w:tcPr>
            <w:tcW w:w="2211" w:type="dxa"/>
            <w:shd w:val="clear" w:color="auto" w:fill="auto"/>
          </w:tcPr>
          <w:p w:rsidR="009A47A6" w:rsidRPr="006571EC" w:rsidRDefault="009A47A6" w:rsidP="000A5807">
            <w:pPr>
              <w:rPr>
                <w:rFonts w:eastAsia="Arial"/>
                <w:b/>
                <w:noProof/>
                <w:lang w:val="sr-Cyrl-RS"/>
              </w:rPr>
            </w:pPr>
            <w:r w:rsidRPr="006571EC">
              <w:rPr>
                <w:rFonts w:eastAsia="Arial"/>
                <w:b/>
                <w:noProof/>
                <w:lang w:val="sr-Cyrl-RS"/>
              </w:rPr>
              <w:t>Ознака економске класификације</w:t>
            </w:r>
          </w:p>
        </w:tc>
        <w:tc>
          <w:tcPr>
            <w:tcW w:w="5014" w:type="dxa"/>
            <w:shd w:val="clear" w:color="auto" w:fill="auto"/>
          </w:tcPr>
          <w:p w:rsidR="009A47A6" w:rsidRPr="006571EC" w:rsidRDefault="009A47A6" w:rsidP="000A5807">
            <w:pPr>
              <w:rPr>
                <w:rFonts w:eastAsia="Arial"/>
                <w:b/>
                <w:noProof/>
                <w:lang w:val="sr-Cyrl-RS"/>
              </w:rPr>
            </w:pPr>
            <w:r w:rsidRPr="006571EC">
              <w:rPr>
                <w:rFonts w:eastAsia="Arial"/>
                <w:b/>
                <w:noProof/>
                <w:lang w:val="sr-Cyrl-RS"/>
              </w:rPr>
              <w:t>Назив економске класификације</w:t>
            </w:r>
          </w:p>
        </w:tc>
        <w:tc>
          <w:tcPr>
            <w:tcW w:w="2063" w:type="dxa"/>
            <w:shd w:val="clear" w:color="auto" w:fill="auto"/>
          </w:tcPr>
          <w:p w:rsidR="009A47A6" w:rsidRPr="006571EC" w:rsidRDefault="009A47A6" w:rsidP="000A5807">
            <w:pPr>
              <w:rPr>
                <w:rFonts w:eastAsia="Arial"/>
                <w:b/>
                <w:noProof/>
                <w:lang w:val="sr-Cyrl-RS"/>
              </w:rPr>
            </w:pPr>
            <w:r w:rsidRPr="006571EC">
              <w:rPr>
                <w:rFonts w:eastAsia="Arial"/>
                <w:b/>
                <w:noProof/>
                <w:lang w:val="sr-Cyrl-RS"/>
              </w:rPr>
              <w:t>Износ</w:t>
            </w:r>
          </w:p>
        </w:tc>
      </w:tr>
      <w:tr w:rsidR="009A47A6" w:rsidRPr="00FE6B16" w:rsidTr="000A5807">
        <w:tc>
          <w:tcPr>
            <w:tcW w:w="2211" w:type="dxa"/>
            <w:tcBorders>
              <w:bottom w:val="single" w:sz="4" w:space="0" w:color="auto"/>
            </w:tcBorders>
            <w:shd w:val="clear" w:color="auto" w:fill="auto"/>
          </w:tcPr>
          <w:p w:rsidR="009A47A6" w:rsidRPr="006571EC" w:rsidRDefault="009A47A6" w:rsidP="000A5807">
            <w:pPr>
              <w:rPr>
                <w:rFonts w:eastAsia="Arial"/>
                <w:noProof/>
                <w:lang w:val="sr-Cyrl-RS"/>
              </w:rPr>
            </w:pPr>
            <w:r w:rsidRPr="006571EC">
              <w:rPr>
                <w:rFonts w:eastAsia="Arial"/>
                <w:noProof/>
                <w:lang w:val="sr-Cyrl-RS"/>
              </w:rPr>
              <w:t>7331</w:t>
            </w:r>
          </w:p>
        </w:tc>
        <w:tc>
          <w:tcPr>
            <w:tcW w:w="5014" w:type="dxa"/>
            <w:tcBorders>
              <w:bottom w:val="single" w:sz="4" w:space="0" w:color="auto"/>
            </w:tcBorders>
            <w:shd w:val="clear" w:color="auto" w:fill="auto"/>
          </w:tcPr>
          <w:p w:rsidR="009A47A6" w:rsidRPr="006571EC" w:rsidRDefault="009A47A6" w:rsidP="000A5807">
            <w:pPr>
              <w:rPr>
                <w:rFonts w:eastAsia="Arial"/>
                <w:noProof/>
                <w:lang w:val="sr-Cyrl-RS"/>
              </w:rPr>
            </w:pPr>
            <w:r w:rsidRPr="006571EC">
              <w:rPr>
                <w:rFonts w:eastAsia="Arial"/>
                <w:noProof/>
                <w:lang w:val="sr-Cyrl-RS"/>
              </w:rPr>
              <w:t>Текући трансфери од других нивоа власти</w:t>
            </w:r>
          </w:p>
        </w:tc>
        <w:tc>
          <w:tcPr>
            <w:tcW w:w="2063" w:type="dxa"/>
            <w:tcBorders>
              <w:bottom w:val="single" w:sz="4" w:space="0" w:color="auto"/>
            </w:tcBorders>
            <w:shd w:val="clear" w:color="auto" w:fill="auto"/>
          </w:tcPr>
          <w:p w:rsidR="009A47A6" w:rsidRPr="006571EC" w:rsidRDefault="009A47A6" w:rsidP="000A5807">
            <w:pPr>
              <w:jc w:val="right"/>
              <w:rPr>
                <w:rFonts w:eastAsia="Arial"/>
                <w:noProof/>
                <w:lang w:val="sr-Cyrl-RS"/>
              </w:rPr>
            </w:pPr>
            <w:r w:rsidRPr="006571EC">
              <w:rPr>
                <w:rFonts w:eastAsia="Arial"/>
                <w:noProof/>
                <w:lang w:val="sr-Cyrl-RS"/>
              </w:rPr>
              <w:t>13.853.564,15</w:t>
            </w:r>
          </w:p>
        </w:tc>
      </w:tr>
      <w:tr w:rsidR="009A47A6" w:rsidRPr="00FE6B16" w:rsidTr="000A5807">
        <w:tc>
          <w:tcPr>
            <w:tcW w:w="2211" w:type="dxa"/>
            <w:tcBorders>
              <w:bottom w:val="single" w:sz="4" w:space="0" w:color="auto"/>
            </w:tcBorders>
            <w:shd w:val="clear" w:color="auto" w:fill="auto"/>
          </w:tcPr>
          <w:p w:rsidR="009A47A6" w:rsidRPr="006571EC" w:rsidRDefault="009A47A6" w:rsidP="000A5807">
            <w:pPr>
              <w:rPr>
                <w:rFonts w:eastAsia="Arial"/>
                <w:noProof/>
                <w:lang w:val="sr-Cyrl-RS"/>
              </w:rPr>
            </w:pPr>
            <w:r w:rsidRPr="006571EC">
              <w:rPr>
                <w:rFonts w:eastAsia="Arial"/>
                <w:noProof/>
                <w:lang w:val="sr-Cyrl-RS"/>
              </w:rPr>
              <w:t>7332</w:t>
            </w:r>
          </w:p>
        </w:tc>
        <w:tc>
          <w:tcPr>
            <w:tcW w:w="5014" w:type="dxa"/>
            <w:tcBorders>
              <w:bottom w:val="single" w:sz="4" w:space="0" w:color="auto"/>
            </w:tcBorders>
            <w:shd w:val="clear" w:color="auto" w:fill="auto"/>
          </w:tcPr>
          <w:p w:rsidR="009A47A6" w:rsidRPr="006571EC" w:rsidRDefault="009A47A6" w:rsidP="000A5807">
            <w:pPr>
              <w:rPr>
                <w:rFonts w:eastAsia="Arial"/>
                <w:noProof/>
                <w:lang w:val="sr-Cyrl-RS"/>
              </w:rPr>
            </w:pPr>
            <w:r w:rsidRPr="006571EC">
              <w:rPr>
                <w:rFonts w:eastAsia="Arial"/>
                <w:noProof/>
                <w:lang w:val="sr-Cyrl-RS"/>
              </w:rPr>
              <w:t>Капитални трансфери од других нивоа власти</w:t>
            </w:r>
          </w:p>
        </w:tc>
        <w:tc>
          <w:tcPr>
            <w:tcW w:w="2063" w:type="dxa"/>
            <w:tcBorders>
              <w:bottom w:val="single" w:sz="4" w:space="0" w:color="auto"/>
            </w:tcBorders>
            <w:shd w:val="clear" w:color="auto" w:fill="auto"/>
          </w:tcPr>
          <w:p w:rsidR="009A47A6" w:rsidRPr="006571EC" w:rsidRDefault="009A47A6" w:rsidP="000A5807">
            <w:pPr>
              <w:jc w:val="right"/>
              <w:rPr>
                <w:rFonts w:eastAsia="Arial"/>
                <w:noProof/>
                <w:lang w:val="sr-Cyrl-RS"/>
              </w:rPr>
            </w:pPr>
            <w:r w:rsidRPr="006571EC">
              <w:rPr>
                <w:rFonts w:eastAsia="Arial"/>
                <w:noProof/>
                <w:lang w:val="sr-Cyrl-RS"/>
              </w:rPr>
              <w:t>2.958.400,00</w:t>
            </w:r>
          </w:p>
        </w:tc>
      </w:tr>
      <w:tr w:rsidR="009A47A6" w:rsidRPr="00FE6B16" w:rsidTr="000A5807">
        <w:tc>
          <w:tcPr>
            <w:tcW w:w="2211" w:type="dxa"/>
            <w:shd w:val="clear" w:color="auto" w:fill="A6A6A6"/>
          </w:tcPr>
          <w:p w:rsidR="009A47A6" w:rsidRPr="006571EC" w:rsidRDefault="009A47A6" w:rsidP="000A5807">
            <w:pPr>
              <w:rPr>
                <w:rFonts w:eastAsia="Arial"/>
                <w:b/>
                <w:noProof/>
                <w:lang w:val="sr-Cyrl-RS"/>
              </w:rPr>
            </w:pPr>
          </w:p>
        </w:tc>
        <w:tc>
          <w:tcPr>
            <w:tcW w:w="5014" w:type="dxa"/>
            <w:shd w:val="clear" w:color="auto" w:fill="A6A6A6"/>
          </w:tcPr>
          <w:p w:rsidR="009A47A6" w:rsidRPr="006571EC" w:rsidRDefault="009A47A6" w:rsidP="000A5807">
            <w:pPr>
              <w:rPr>
                <w:rFonts w:eastAsia="Arial"/>
                <w:b/>
                <w:noProof/>
                <w:lang w:val="sr-Cyrl-RS"/>
              </w:rPr>
            </w:pPr>
            <w:r w:rsidRPr="006571EC">
              <w:rPr>
                <w:rFonts w:eastAsia="Arial"/>
                <w:b/>
                <w:noProof/>
                <w:lang w:val="sr-Cyrl-RS"/>
              </w:rPr>
              <w:t>УКУПНИ ПРИХОДИ:</w:t>
            </w:r>
          </w:p>
        </w:tc>
        <w:tc>
          <w:tcPr>
            <w:tcW w:w="2063" w:type="dxa"/>
            <w:shd w:val="clear" w:color="auto" w:fill="A6A6A6"/>
          </w:tcPr>
          <w:p w:rsidR="009A47A6" w:rsidRPr="006571EC" w:rsidRDefault="009A47A6" w:rsidP="000A5807">
            <w:pPr>
              <w:jc w:val="right"/>
              <w:rPr>
                <w:rFonts w:eastAsia="Arial"/>
                <w:b/>
                <w:noProof/>
                <w:lang w:val="sr-Cyrl-RS"/>
              </w:rPr>
            </w:pPr>
            <w:r w:rsidRPr="006571EC">
              <w:rPr>
                <w:rFonts w:eastAsia="Arial"/>
                <w:b/>
                <w:noProof/>
                <w:lang w:val="sr-Cyrl-RS"/>
              </w:rPr>
              <w:t>16.811.964,15</w:t>
            </w:r>
          </w:p>
        </w:tc>
      </w:tr>
      <w:tr w:rsidR="009A47A6" w:rsidRPr="00FE6B16" w:rsidTr="000A5807">
        <w:tc>
          <w:tcPr>
            <w:tcW w:w="2211" w:type="dxa"/>
            <w:shd w:val="clear" w:color="auto" w:fill="auto"/>
          </w:tcPr>
          <w:p w:rsidR="009A47A6" w:rsidRPr="006571EC" w:rsidRDefault="009A47A6" w:rsidP="000A5807">
            <w:pPr>
              <w:rPr>
                <w:rFonts w:eastAsia="Arial"/>
                <w:noProof/>
                <w:lang w:val="sr-Cyrl-RS"/>
              </w:rPr>
            </w:pPr>
            <w:r w:rsidRPr="006571EC">
              <w:rPr>
                <w:rFonts w:eastAsia="Arial"/>
                <w:noProof/>
                <w:lang w:val="sr-Cyrl-RS"/>
              </w:rPr>
              <w:t>4111</w:t>
            </w:r>
          </w:p>
        </w:tc>
        <w:tc>
          <w:tcPr>
            <w:tcW w:w="5014" w:type="dxa"/>
            <w:shd w:val="clear" w:color="auto" w:fill="auto"/>
          </w:tcPr>
          <w:p w:rsidR="009A47A6" w:rsidRPr="006571EC" w:rsidRDefault="009A47A6" w:rsidP="000A5807">
            <w:pPr>
              <w:rPr>
                <w:rFonts w:eastAsia="Arial"/>
                <w:noProof/>
                <w:lang w:val="sr-Cyrl-RS"/>
              </w:rPr>
            </w:pPr>
            <w:r w:rsidRPr="006571EC">
              <w:rPr>
                <w:rFonts w:eastAsia="Arial"/>
                <w:noProof/>
                <w:lang w:val="sr-Cyrl-RS"/>
              </w:rPr>
              <w:t>Плате привремено запослених-продужени боравак</w:t>
            </w:r>
          </w:p>
        </w:tc>
        <w:tc>
          <w:tcPr>
            <w:tcW w:w="2063" w:type="dxa"/>
            <w:shd w:val="clear" w:color="auto" w:fill="auto"/>
          </w:tcPr>
          <w:p w:rsidR="009A47A6" w:rsidRPr="006571EC" w:rsidRDefault="009A47A6" w:rsidP="000A5807">
            <w:pPr>
              <w:jc w:val="right"/>
              <w:rPr>
                <w:rFonts w:eastAsia="Arial"/>
                <w:noProof/>
                <w:lang w:val="sr-Cyrl-RS"/>
              </w:rPr>
            </w:pPr>
          </w:p>
          <w:p w:rsidR="009A47A6" w:rsidRPr="006571EC" w:rsidRDefault="009A47A6" w:rsidP="000A5807">
            <w:pPr>
              <w:jc w:val="right"/>
              <w:rPr>
                <w:rFonts w:eastAsia="Arial"/>
                <w:noProof/>
                <w:lang w:val="sr-Cyrl-RS"/>
              </w:rPr>
            </w:pPr>
            <w:r w:rsidRPr="006571EC">
              <w:rPr>
                <w:rFonts w:eastAsia="Arial"/>
                <w:noProof/>
                <w:lang w:val="sr-Cyrl-RS"/>
              </w:rPr>
              <w:t xml:space="preserve">         2.205.781,17</w:t>
            </w:r>
          </w:p>
        </w:tc>
      </w:tr>
      <w:tr w:rsidR="009A47A6" w:rsidRPr="00FE6B16" w:rsidTr="000A5807">
        <w:tc>
          <w:tcPr>
            <w:tcW w:w="2211" w:type="dxa"/>
            <w:shd w:val="clear" w:color="auto" w:fill="auto"/>
          </w:tcPr>
          <w:p w:rsidR="009A47A6" w:rsidRPr="006571EC" w:rsidRDefault="009A47A6" w:rsidP="000A5807">
            <w:pPr>
              <w:rPr>
                <w:rFonts w:eastAsia="Arial"/>
                <w:noProof/>
                <w:lang w:val="sr-Cyrl-RS"/>
              </w:rPr>
            </w:pPr>
            <w:r w:rsidRPr="006571EC">
              <w:rPr>
                <w:rFonts w:eastAsia="Arial"/>
                <w:noProof/>
                <w:lang w:val="sr-Cyrl-RS"/>
              </w:rPr>
              <w:t>4131</w:t>
            </w:r>
          </w:p>
        </w:tc>
        <w:tc>
          <w:tcPr>
            <w:tcW w:w="5014" w:type="dxa"/>
            <w:shd w:val="clear" w:color="auto" w:fill="auto"/>
          </w:tcPr>
          <w:p w:rsidR="009A47A6" w:rsidRPr="006571EC" w:rsidRDefault="009A47A6" w:rsidP="000A5807">
            <w:pPr>
              <w:rPr>
                <w:rFonts w:eastAsia="Arial"/>
                <w:noProof/>
                <w:lang w:val="sr-Cyrl-RS"/>
              </w:rPr>
            </w:pPr>
            <w:r w:rsidRPr="006571EC">
              <w:rPr>
                <w:rFonts w:eastAsia="Arial"/>
                <w:noProof/>
                <w:lang w:val="sr-Cyrl-RS"/>
              </w:rPr>
              <w:t>Превоз на посао и са посла ван БГ</w:t>
            </w:r>
          </w:p>
        </w:tc>
        <w:tc>
          <w:tcPr>
            <w:tcW w:w="2063" w:type="dxa"/>
            <w:shd w:val="clear" w:color="auto" w:fill="auto"/>
          </w:tcPr>
          <w:p w:rsidR="009A47A6" w:rsidRPr="006571EC" w:rsidRDefault="009A47A6" w:rsidP="000A5807">
            <w:pPr>
              <w:jc w:val="right"/>
              <w:rPr>
                <w:rFonts w:eastAsia="Arial"/>
                <w:noProof/>
                <w:lang w:val="sr-Cyrl-RS"/>
              </w:rPr>
            </w:pPr>
            <w:r w:rsidRPr="006571EC">
              <w:rPr>
                <w:rFonts w:eastAsia="Arial"/>
                <w:noProof/>
                <w:lang w:val="sr-Cyrl-RS"/>
              </w:rPr>
              <w:t xml:space="preserve">           100.201,10</w:t>
            </w:r>
          </w:p>
          <w:p w:rsidR="009A47A6" w:rsidRPr="006571EC" w:rsidRDefault="009A47A6" w:rsidP="000A5807">
            <w:pPr>
              <w:jc w:val="right"/>
              <w:rPr>
                <w:rFonts w:eastAsia="Arial"/>
                <w:noProof/>
                <w:lang w:val="sr-Cyrl-RS"/>
              </w:rPr>
            </w:pPr>
          </w:p>
        </w:tc>
      </w:tr>
      <w:tr w:rsidR="009A47A6" w:rsidRPr="00FE6B16" w:rsidTr="000A5807">
        <w:tc>
          <w:tcPr>
            <w:tcW w:w="2211" w:type="dxa"/>
            <w:shd w:val="clear" w:color="auto" w:fill="auto"/>
          </w:tcPr>
          <w:p w:rsidR="009A47A6" w:rsidRPr="006571EC" w:rsidRDefault="009A47A6" w:rsidP="000A5807">
            <w:pPr>
              <w:rPr>
                <w:rFonts w:eastAsia="Arial"/>
                <w:noProof/>
                <w:lang w:val="sr-Cyrl-RS"/>
              </w:rPr>
            </w:pPr>
            <w:r w:rsidRPr="006571EC">
              <w:rPr>
                <w:rFonts w:eastAsia="Arial"/>
                <w:noProof/>
                <w:lang w:val="sr-Cyrl-RS"/>
              </w:rPr>
              <w:t>4141</w:t>
            </w:r>
          </w:p>
        </w:tc>
        <w:tc>
          <w:tcPr>
            <w:tcW w:w="5014" w:type="dxa"/>
            <w:shd w:val="clear" w:color="auto" w:fill="auto"/>
          </w:tcPr>
          <w:p w:rsidR="009A47A6" w:rsidRPr="006571EC" w:rsidRDefault="009A47A6" w:rsidP="000A5807">
            <w:pPr>
              <w:rPr>
                <w:rFonts w:eastAsia="Arial"/>
                <w:noProof/>
                <w:lang w:val="sr-Cyrl-RS"/>
              </w:rPr>
            </w:pPr>
            <w:r w:rsidRPr="006571EC">
              <w:rPr>
                <w:rFonts w:eastAsia="Arial"/>
                <w:noProof/>
                <w:lang w:val="sr-Cyrl-RS"/>
              </w:rPr>
              <w:t>Инвалидност рада другог степена</w:t>
            </w:r>
          </w:p>
        </w:tc>
        <w:tc>
          <w:tcPr>
            <w:tcW w:w="2063" w:type="dxa"/>
            <w:shd w:val="clear" w:color="auto" w:fill="auto"/>
          </w:tcPr>
          <w:p w:rsidR="009A47A6" w:rsidRPr="006571EC" w:rsidRDefault="009A47A6" w:rsidP="000A5807">
            <w:pPr>
              <w:jc w:val="right"/>
              <w:rPr>
                <w:rFonts w:eastAsia="Arial"/>
                <w:noProof/>
                <w:lang w:val="sr-Cyrl-RS"/>
              </w:rPr>
            </w:pPr>
            <w:r w:rsidRPr="006571EC">
              <w:rPr>
                <w:rFonts w:eastAsia="Arial"/>
                <w:noProof/>
                <w:lang w:val="sr-Cyrl-RS"/>
              </w:rPr>
              <w:t>4.068,17</w:t>
            </w:r>
          </w:p>
        </w:tc>
      </w:tr>
      <w:tr w:rsidR="009A47A6" w:rsidRPr="00FE6B16" w:rsidTr="000A5807">
        <w:tc>
          <w:tcPr>
            <w:tcW w:w="2211" w:type="dxa"/>
            <w:shd w:val="clear" w:color="auto" w:fill="auto"/>
          </w:tcPr>
          <w:p w:rsidR="009A47A6" w:rsidRPr="006571EC" w:rsidRDefault="009A47A6" w:rsidP="000A5807">
            <w:pPr>
              <w:rPr>
                <w:rFonts w:eastAsia="Arial"/>
                <w:noProof/>
                <w:lang w:val="sr-Cyrl-RS"/>
              </w:rPr>
            </w:pPr>
            <w:r w:rsidRPr="006571EC">
              <w:rPr>
                <w:rFonts w:eastAsia="Arial"/>
                <w:noProof/>
                <w:lang w:val="sr-Cyrl-RS"/>
              </w:rPr>
              <w:t>4144</w:t>
            </w:r>
          </w:p>
        </w:tc>
        <w:tc>
          <w:tcPr>
            <w:tcW w:w="5014" w:type="dxa"/>
            <w:shd w:val="clear" w:color="auto" w:fill="auto"/>
          </w:tcPr>
          <w:p w:rsidR="009A47A6" w:rsidRPr="006571EC" w:rsidRDefault="009A47A6" w:rsidP="000A5807">
            <w:pPr>
              <w:rPr>
                <w:rFonts w:eastAsia="Arial"/>
                <w:noProof/>
                <w:lang w:val="sr-Cyrl-RS"/>
              </w:rPr>
            </w:pPr>
            <w:r w:rsidRPr="006571EC">
              <w:rPr>
                <w:rFonts w:eastAsia="Arial"/>
                <w:noProof/>
                <w:lang w:val="sr-Cyrl-RS"/>
              </w:rPr>
              <w:t>Помоћ у медицинском лечењу запослених</w:t>
            </w:r>
          </w:p>
        </w:tc>
        <w:tc>
          <w:tcPr>
            <w:tcW w:w="2063" w:type="dxa"/>
            <w:shd w:val="clear" w:color="auto" w:fill="auto"/>
          </w:tcPr>
          <w:p w:rsidR="009A47A6" w:rsidRPr="006571EC" w:rsidRDefault="009A47A6" w:rsidP="000A5807">
            <w:pPr>
              <w:jc w:val="right"/>
              <w:rPr>
                <w:rFonts w:eastAsia="Arial"/>
                <w:noProof/>
                <w:lang w:val="sr-Cyrl-RS"/>
              </w:rPr>
            </w:pPr>
            <w:r w:rsidRPr="006571EC">
              <w:rPr>
                <w:rFonts w:eastAsia="Arial"/>
                <w:noProof/>
                <w:lang w:val="sr-Cyrl-RS"/>
              </w:rPr>
              <w:t>158.663,67</w:t>
            </w:r>
          </w:p>
        </w:tc>
      </w:tr>
      <w:tr w:rsidR="009A47A6" w:rsidRPr="00FE6B16" w:rsidTr="000A5807">
        <w:tc>
          <w:tcPr>
            <w:tcW w:w="2211" w:type="dxa"/>
            <w:shd w:val="clear" w:color="auto" w:fill="auto"/>
          </w:tcPr>
          <w:p w:rsidR="009A47A6" w:rsidRPr="006571EC" w:rsidRDefault="009A47A6" w:rsidP="000A5807">
            <w:pPr>
              <w:rPr>
                <w:rFonts w:eastAsia="Arial"/>
                <w:noProof/>
                <w:lang w:val="sr-Cyrl-RS"/>
              </w:rPr>
            </w:pPr>
            <w:r w:rsidRPr="006571EC">
              <w:rPr>
                <w:rFonts w:eastAsia="Arial"/>
                <w:noProof/>
                <w:lang w:val="sr-Cyrl-RS"/>
              </w:rPr>
              <w:t>4161</w:t>
            </w:r>
          </w:p>
        </w:tc>
        <w:tc>
          <w:tcPr>
            <w:tcW w:w="5014" w:type="dxa"/>
            <w:shd w:val="clear" w:color="auto" w:fill="auto"/>
          </w:tcPr>
          <w:p w:rsidR="009A47A6" w:rsidRPr="006571EC" w:rsidRDefault="009A47A6" w:rsidP="000A5807">
            <w:pPr>
              <w:rPr>
                <w:rFonts w:eastAsia="Arial"/>
                <w:noProof/>
                <w:lang w:val="sr-Cyrl-RS"/>
              </w:rPr>
            </w:pPr>
            <w:r w:rsidRPr="006571EC">
              <w:rPr>
                <w:rFonts w:eastAsia="Arial"/>
                <w:noProof/>
                <w:lang w:val="sr-Cyrl-RS"/>
              </w:rPr>
              <w:t>Награде запосленима и остали посебни расходи</w:t>
            </w:r>
          </w:p>
        </w:tc>
        <w:tc>
          <w:tcPr>
            <w:tcW w:w="2063" w:type="dxa"/>
            <w:shd w:val="clear" w:color="auto" w:fill="auto"/>
          </w:tcPr>
          <w:p w:rsidR="009A47A6" w:rsidRPr="006571EC" w:rsidRDefault="009A47A6" w:rsidP="000A5807">
            <w:pPr>
              <w:jc w:val="right"/>
              <w:rPr>
                <w:rFonts w:eastAsia="Arial"/>
                <w:noProof/>
                <w:lang w:val="sr-Cyrl-RS"/>
              </w:rPr>
            </w:pPr>
            <w:r w:rsidRPr="006571EC">
              <w:rPr>
                <w:rFonts w:eastAsia="Arial"/>
                <w:noProof/>
                <w:lang w:val="sr-Cyrl-RS"/>
              </w:rPr>
              <w:t>553.279,44</w:t>
            </w:r>
          </w:p>
        </w:tc>
      </w:tr>
      <w:tr w:rsidR="009A47A6" w:rsidRPr="00FE6B16" w:rsidTr="000A5807">
        <w:tc>
          <w:tcPr>
            <w:tcW w:w="2211" w:type="dxa"/>
            <w:shd w:val="clear" w:color="auto" w:fill="auto"/>
          </w:tcPr>
          <w:p w:rsidR="009A47A6" w:rsidRPr="006571EC" w:rsidRDefault="009A47A6" w:rsidP="000A5807">
            <w:pPr>
              <w:rPr>
                <w:rFonts w:eastAsia="Arial"/>
                <w:noProof/>
                <w:lang w:val="sr-Cyrl-RS"/>
              </w:rPr>
            </w:pPr>
            <w:r w:rsidRPr="006571EC">
              <w:rPr>
                <w:rFonts w:eastAsia="Arial"/>
                <w:noProof/>
                <w:lang w:val="sr-Cyrl-RS"/>
              </w:rPr>
              <w:t>4212</w:t>
            </w:r>
          </w:p>
        </w:tc>
        <w:tc>
          <w:tcPr>
            <w:tcW w:w="5014" w:type="dxa"/>
            <w:shd w:val="clear" w:color="auto" w:fill="auto"/>
          </w:tcPr>
          <w:p w:rsidR="009A47A6" w:rsidRPr="006571EC" w:rsidRDefault="009A47A6" w:rsidP="000A5807">
            <w:pPr>
              <w:rPr>
                <w:rFonts w:eastAsia="Arial"/>
                <w:noProof/>
                <w:lang w:val="sr-Cyrl-RS"/>
              </w:rPr>
            </w:pPr>
            <w:r w:rsidRPr="006571EC">
              <w:rPr>
                <w:rFonts w:eastAsia="Arial"/>
                <w:noProof/>
                <w:lang w:val="sr-Cyrl-RS"/>
              </w:rPr>
              <w:t>Енергетске услуге</w:t>
            </w:r>
          </w:p>
        </w:tc>
        <w:tc>
          <w:tcPr>
            <w:tcW w:w="2063" w:type="dxa"/>
            <w:shd w:val="clear" w:color="auto" w:fill="auto"/>
          </w:tcPr>
          <w:p w:rsidR="009A47A6" w:rsidRPr="006571EC" w:rsidRDefault="009A47A6" w:rsidP="000A5807">
            <w:pPr>
              <w:jc w:val="right"/>
              <w:rPr>
                <w:rFonts w:eastAsia="Arial"/>
                <w:noProof/>
              </w:rPr>
            </w:pPr>
            <w:r w:rsidRPr="006571EC">
              <w:rPr>
                <w:rFonts w:eastAsia="Arial"/>
                <w:noProof/>
                <w:lang w:val="sr-Cyrl-RS"/>
              </w:rPr>
              <w:t>2.453.511,40</w:t>
            </w:r>
          </w:p>
        </w:tc>
      </w:tr>
      <w:tr w:rsidR="009A47A6" w:rsidRPr="00FE6B16" w:rsidTr="000A5807">
        <w:tc>
          <w:tcPr>
            <w:tcW w:w="2211" w:type="dxa"/>
            <w:tcBorders>
              <w:bottom w:val="single" w:sz="4" w:space="0" w:color="auto"/>
            </w:tcBorders>
            <w:shd w:val="clear" w:color="auto" w:fill="auto"/>
          </w:tcPr>
          <w:p w:rsidR="009A47A6" w:rsidRPr="006571EC" w:rsidRDefault="009A47A6" w:rsidP="000A5807">
            <w:pPr>
              <w:rPr>
                <w:rFonts w:eastAsia="Arial"/>
                <w:noProof/>
                <w:lang w:val="sr-Cyrl-RS"/>
              </w:rPr>
            </w:pPr>
            <w:r w:rsidRPr="006571EC">
              <w:rPr>
                <w:rFonts w:eastAsia="Arial"/>
                <w:noProof/>
                <w:lang w:val="sr-Cyrl-RS"/>
              </w:rPr>
              <w:t>4213</w:t>
            </w:r>
          </w:p>
        </w:tc>
        <w:tc>
          <w:tcPr>
            <w:tcW w:w="5014" w:type="dxa"/>
            <w:tcBorders>
              <w:bottom w:val="single" w:sz="4" w:space="0" w:color="auto"/>
            </w:tcBorders>
            <w:shd w:val="clear" w:color="auto" w:fill="auto"/>
          </w:tcPr>
          <w:p w:rsidR="009A47A6" w:rsidRPr="006571EC" w:rsidRDefault="009A47A6" w:rsidP="000A5807">
            <w:pPr>
              <w:rPr>
                <w:rFonts w:eastAsia="Arial"/>
                <w:noProof/>
                <w:lang w:val="sr-Cyrl-RS"/>
              </w:rPr>
            </w:pPr>
            <w:r w:rsidRPr="006571EC">
              <w:rPr>
                <w:rFonts w:eastAsia="Arial"/>
                <w:noProof/>
                <w:lang w:val="sr-Cyrl-RS"/>
              </w:rPr>
              <w:t>Комуналне услуге</w:t>
            </w:r>
          </w:p>
        </w:tc>
        <w:tc>
          <w:tcPr>
            <w:tcW w:w="2063" w:type="dxa"/>
            <w:tcBorders>
              <w:bottom w:val="single" w:sz="4" w:space="0" w:color="auto"/>
            </w:tcBorders>
            <w:shd w:val="clear" w:color="auto" w:fill="auto"/>
          </w:tcPr>
          <w:p w:rsidR="009A47A6" w:rsidRPr="006571EC" w:rsidRDefault="009A47A6" w:rsidP="000A5807">
            <w:pPr>
              <w:jc w:val="right"/>
              <w:rPr>
                <w:rFonts w:eastAsia="Arial"/>
                <w:noProof/>
              </w:rPr>
            </w:pPr>
            <w:r w:rsidRPr="006571EC">
              <w:rPr>
                <w:rFonts w:eastAsia="Arial"/>
                <w:noProof/>
              </w:rPr>
              <w:t>1.488.699,10</w:t>
            </w:r>
          </w:p>
        </w:tc>
      </w:tr>
      <w:tr w:rsidR="009A47A6" w:rsidRPr="00FE6B16" w:rsidTr="000A5807">
        <w:tc>
          <w:tcPr>
            <w:tcW w:w="2211" w:type="dxa"/>
            <w:shd w:val="clear" w:color="auto" w:fill="FFFFFF"/>
          </w:tcPr>
          <w:p w:rsidR="009A47A6" w:rsidRPr="006571EC" w:rsidRDefault="009A47A6" w:rsidP="000A5807">
            <w:pPr>
              <w:rPr>
                <w:rFonts w:eastAsia="Arial"/>
                <w:noProof/>
                <w:lang w:val="sr-Cyrl-RS"/>
              </w:rPr>
            </w:pPr>
            <w:r w:rsidRPr="006571EC">
              <w:rPr>
                <w:rFonts w:eastAsia="Arial"/>
                <w:noProof/>
                <w:lang w:val="sr-Cyrl-RS"/>
              </w:rPr>
              <w:t>4214</w:t>
            </w:r>
          </w:p>
        </w:tc>
        <w:tc>
          <w:tcPr>
            <w:tcW w:w="5014" w:type="dxa"/>
            <w:shd w:val="clear" w:color="auto" w:fill="FFFFFF"/>
          </w:tcPr>
          <w:p w:rsidR="009A47A6" w:rsidRPr="006571EC" w:rsidRDefault="009A47A6" w:rsidP="000A5807">
            <w:pPr>
              <w:rPr>
                <w:rFonts w:eastAsia="Arial"/>
                <w:noProof/>
                <w:lang w:val="sr-Cyrl-RS"/>
              </w:rPr>
            </w:pPr>
            <w:r w:rsidRPr="006571EC">
              <w:rPr>
                <w:rFonts w:eastAsia="Arial"/>
                <w:noProof/>
                <w:lang w:val="sr-Cyrl-RS"/>
              </w:rPr>
              <w:t>Услуге комуникација</w:t>
            </w:r>
          </w:p>
        </w:tc>
        <w:tc>
          <w:tcPr>
            <w:tcW w:w="2063" w:type="dxa"/>
            <w:shd w:val="clear" w:color="auto" w:fill="FFFFFF"/>
          </w:tcPr>
          <w:p w:rsidR="009A47A6" w:rsidRPr="006571EC" w:rsidRDefault="009A47A6" w:rsidP="000A5807">
            <w:pPr>
              <w:jc w:val="right"/>
              <w:rPr>
                <w:rFonts w:eastAsia="Arial"/>
                <w:noProof/>
              </w:rPr>
            </w:pPr>
            <w:r w:rsidRPr="006571EC">
              <w:rPr>
                <w:rFonts w:eastAsia="Arial"/>
                <w:noProof/>
              </w:rPr>
              <w:t>235.425,93</w:t>
            </w:r>
          </w:p>
        </w:tc>
      </w:tr>
      <w:tr w:rsidR="009A47A6" w:rsidRPr="00FE6B16" w:rsidTr="000A5807">
        <w:tc>
          <w:tcPr>
            <w:tcW w:w="2211" w:type="dxa"/>
            <w:shd w:val="clear" w:color="auto" w:fill="FFFFFF"/>
          </w:tcPr>
          <w:p w:rsidR="009A47A6" w:rsidRPr="006571EC" w:rsidRDefault="009A47A6" w:rsidP="000A5807">
            <w:pPr>
              <w:rPr>
                <w:rFonts w:eastAsia="Arial"/>
                <w:noProof/>
                <w:lang w:val="sr-Cyrl-RS"/>
              </w:rPr>
            </w:pPr>
            <w:r w:rsidRPr="006571EC">
              <w:rPr>
                <w:rFonts w:eastAsia="Arial"/>
                <w:noProof/>
                <w:lang w:val="sr-Cyrl-RS"/>
              </w:rPr>
              <w:t>4215</w:t>
            </w:r>
          </w:p>
        </w:tc>
        <w:tc>
          <w:tcPr>
            <w:tcW w:w="5014" w:type="dxa"/>
            <w:shd w:val="clear" w:color="auto" w:fill="FFFFFF"/>
          </w:tcPr>
          <w:p w:rsidR="009A47A6" w:rsidRPr="006571EC" w:rsidRDefault="009A47A6" w:rsidP="000A5807">
            <w:pPr>
              <w:rPr>
                <w:rFonts w:eastAsia="Arial"/>
                <w:noProof/>
                <w:lang w:val="sr-Cyrl-RS"/>
              </w:rPr>
            </w:pPr>
            <w:r w:rsidRPr="006571EC">
              <w:rPr>
                <w:rFonts w:eastAsia="Arial"/>
                <w:noProof/>
                <w:lang w:val="sr-Cyrl-RS"/>
              </w:rPr>
              <w:t>Трошкови осигурања</w:t>
            </w:r>
          </w:p>
        </w:tc>
        <w:tc>
          <w:tcPr>
            <w:tcW w:w="2063" w:type="dxa"/>
            <w:shd w:val="clear" w:color="auto" w:fill="FFFFFF"/>
          </w:tcPr>
          <w:p w:rsidR="009A47A6" w:rsidRPr="006571EC" w:rsidRDefault="009A47A6" w:rsidP="000A5807">
            <w:pPr>
              <w:jc w:val="right"/>
              <w:rPr>
                <w:rFonts w:eastAsia="Arial"/>
                <w:noProof/>
              </w:rPr>
            </w:pPr>
            <w:r w:rsidRPr="006571EC">
              <w:rPr>
                <w:rFonts w:eastAsia="Arial"/>
                <w:noProof/>
              </w:rPr>
              <w:t>56.915,82</w:t>
            </w:r>
          </w:p>
        </w:tc>
      </w:tr>
      <w:tr w:rsidR="009A47A6" w:rsidRPr="00FE6B16" w:rsidTr="000A5807">
        <w:tc>
          <w:tcPr>
            <w:tcW w:w="2211" w:type="dxa"/>
            <w:shd w:val="clear" w:color="auto" w:fill="FFFFFF"/>
          </w:tcPr>
          <w:p w:rsidR="009A47A6" w:rsidRPr="006571EC" w:rsidRDefault="009A47A6" w:rsidP="000A5807">
            <w:pPr>
              <w:rPr>
                <w:rFonts w:eastAsia="Arial"/>
                <w:noProof/>
                <w:lang w:val="sr-Cyrl-RS"/>
              </w:rPr>
            </w:pPr>
            <w:r w:rsidRPr="006571EC">
              <w:rPr>
                <w:rFonts w:eastAsia="Arial"/>
                <w:noProof/>
                <w:lang w:val="sr-Cyrl-RS"/>
              </w:rPr>
              <w:t>4219</w:t>
            </w:r>
          </w:p>
        </w:tc>
        <w:tc>
          <w:tcPr>
            <w:tcW w:w="5014" w:type="dxa"/>
            <w:shd w:val="clear" w:color="auto" w:fill="FFFFFF"/>
          </w:tcPr>
          <w:p w:rsidR="009A47A6" w:rsidRPr="006571EC" w:rsidRDefault="009A47A6" w:rsidP="000A5807">
            <w:pPr>
              <w:rPr>
                <w:rFonts w:eastAsia="Arial"/>
                <w:noProof/>
                <w:lang w:val="sr-Cyrl-RS"/>
              </w:rPr>
            </w:pPr>
            <w:r w:rsidRPr="006571EC">
              <w:rPr>
                <w:rFonts w:eastAsia="Arial"/>
                <w:noProof/>
                <w:lang w:val="sr-Cyrl-RS"/>
              </w:rPr>
              <w:t>Трошкови тв претплате</w:t>
            </w:r>
          </w:p>
        </w:tc>
        <w:tc>
          <w:tcPr>
            <w:tcW w:w="2063" w:type="dxa"/>
            <w:shd w:val="clear" w:color="auto" w:fill="FFFFFF"/>
          </w:tcPr>
          <w:p w:rsidR="009A47A6" w:rsidRPr="006571EC" w:rsidRDefault="009A47A6" w:rsidP="000A5807">
            <w:pPr>
              <w:jc w:val="right"/>
              <w:rPr>
                <w:rFonts w:eastAsia="Arial"/>
                <w:noProof/>
                <w:lang w:val="sr-Cyrl-RS"/>
              </w:rPr>
            </w:pPr>
            <w:r w:rsidRPr="006571EC">
              <w:rPr>
                <w:rFonts w:eastAsia="Arial"/>
                <w:noProof/>
                <w:lang w:val="sr-Cyrl-RS"/>
              </w:rPr>
              <w:t>24.840,00</w:t>
            </w:r>
          </w:p>
        </w:tc>
      </w:tr>
      <w:tr w:rsidR="009A47A6" w:rsidRPr="00FE6B16" w:rsidTr="000A5807">
        <w:tc>
          <w:tcPr>
            <w:tcW w:w="2211" w:type="dxa"/>
            <w:shd w:val="clear" w:color="auto" w:fill="FFFFFF"/>
          </w:tcPr>
          <w:p w:rsidR="009A47A6" w:rsidRPr="006571EC" w:rsidRDefault="009A47A6" w:rsidP="000A5807">
            <w:pPr>
              <w:rPr>
                <w:rFonts w:eastAsia="Arial"/>
                <w:noProof/>
                <w:lang w:val="sr-Cyrl-RS"/>
              </w:rPr>
            </w:pPr>
            <w:r w:rsidRPr="006571EC">
              <w:rPr>
                <w:rFonts w:eastAsia="Arial"/>
                <w:noProof/>
                <w:lang w:val="sr-Cyrl-RS"/>
              </w:rPr>
              <w:t>4221</w:t>
            </w:r>
          </w:p>
        </w:tc>
        <w:tc>
          <w:tcPr>
            <w:tcW w:w="5014" w:type="dxa"/>
            <w:shd w:val="clear" w:color="auto" w:fill="FFFFFF"/>
          </w:tcPr>
          <w:p w:rsidR="009A47A6" w:rsidRPr="006571EC" w:rsidRDefault="009A47A6" w:rsidP="000A5807">
            <w:pPr>
              <w:rPr>
                <w:rFonts w:eastAsia="Arial"/>
                <w:noProof/>
                <w:lang w:val="sr-Cyrl-RS"/>
              </w:rPr>
            </w:pPr>
            <w:r w:rsidRPr="006571EC">
              <w:rPr>
                <w:rFonts w:eastAsia="Arial"/>
                <w:noProof/>
                <w:lang w:val="sr-Cyrl-RS"/>
              </w:rPr>
              <w:t>Трошкови превоза на сл.пут</w:t>
            </w:r>
          </w:p>
        </w:tc>
        <w:tc>
          <w:tcPr>
            <w:tcW w:w="2063" w:type="dxa"/>
            <w:shd w:val="clear" w:color="auto" w:fill="FFFFFF"/>
          </w:tcPr>
          <w:p w:rsidR="009A47A6" w:rsidRPr="006571EC" w:rsidRDefault="009A47A6" w:rsidP="000A5807">
            <w:pPr>
              <w:jc w:val="right"/>
              <w:rPr>
                <w:rFonts w:eastAsia="Arial"/>
                <w:noProof/>
                <w:lang w:val="sr-Cyrl-RS"/>
              </w:rPr>
            </w:pPr>
            <w:r w:rsidRPr="006571EC">
              <w:rPr>
                <w:rFonts w:eastAsia="Arial"/>
                <w:noProof/>
                <w:lang w:val="sr-Cyrl-RS"/>
              </w:rPr>
              <w:t>19.000,00</w:t>
            </w:r>
          </w:p>
        </w:tc>
      </w:tr>
      <w:tr w:rsidR="009A47A6" w:rsidRPr="00CA612A" w:rsidTr="000A5807">
        <w:tc>
          <w:tcPr>
            <w:tcW w:w="2211" w:type="dxa"/>
            <w:shd w:val="clear" w:color="auto" w:fill="FFFFFF"/>
          </w:tcPr>
          <w:p w:rsidR="009A47A6" w:rsidRPr="006571EC" w:rsidRDefault="009A47A6" w:rsidP="000A5807">
            <w:pPr>
              <w:rPr>
                <w:rFonts w:eastAsia="Arial"/>
                <w:noProof/>
                <w:lang w:val="sr-Cyrl-RS"/>
              </w:rPr>
            </w:pPr>
            <w:r w:rsidRPr="006571EC">
              <w:rPr>
                <w:rFonts w:eastAsia="Arial"/>
                <w:noProof/>
                <w:lang w:val="sr-Cyrl-RS"/>
              </w:rPr>
              <w:t>4223</w:t>
            </w:r>
          </w:p>
        </w:tc>
        <w:tc>
          <w:tcPr>
            <w:tcW w:w="5014" w:type="dxa"/>
            <w:shd w:val="clear" w:color="auto" w:fill="FFFFFF"/>
          </w:tcPr>
          <w:p w:rsidR="009A47A6" w:rsidRPr="006571EC" w:rsidRDefault="009A47A6" w:rsidP="000A5807">
            <w:pPr>
              <w:rPr>
                <w:rFonts w:eastAsia="Arial"/>
                <w:noProof/>
                <w:lang w:val="sr-Cyrl-RS"/>
              </w:rPr>
            </w:pPr>
            <w:r w:rsidRPr="006571EC">
              <w:rPr>
                <w:rFonts w:eastAsia="Arial"/>
                <w:noProof/>
                <w:lang w:val="sr-Cyrl-RS"/>
              </w:rPr>
              <w:t>Трошкови смештаја на сл.путу, такси</w:t>
            </w:r>
          </w:p>
        </w:tc>
        <w:tc>
          <w:tcPr>
            <w:tcW w:w="2063" w:type="dxa"/>
            <w:shd w:val="clear" w:color="auto" w:fill="FFFFFF"/>
          </w:tcPr>
          <w:p w:rsidR="009A47A6" w:rsidRPr="006571EC" w:rsidRDefault="009A47A6" w:rsidP="000A5807">
            <w:pPr>
              <w:jc w:val="right"/>
              <w:rPr>
                <w:rFonts w:eastAsia="Arial"/>
                <w:noProof/>
                <w:lang w:val="sr-Cyrl-RS"/>
              </w:rPr>
            </w:pPr>
            <w:r w:rsidRPr="006571EC">
              <w:rPr>
                <w:rFonts w:eastAsia="Arial"/>
                <w:noProof/>
                <w:lang w:val="sr-Cyrl-RS"/>
              </w:rPr>
              <w:t>139.025,00</w:t>
            </w:r>
          </w:p>
        </w:tc>
      </w:tr>
      <w:tr w:rsidR="009A47A6" w:rsidRPr="00CA612A" w:rsidTr="000A5807">
        <w:tc>
          <w:tcPr>
            <w:tcW w:w="2211" w:type="dxa"/>
            <w:shd w:val="clear" w:color="auto" w:fill="FFFFFF"/>
          </w:tcPr>
          <w:p w:rsidR="009A47A6" w:rsidRPr="006571EC" w:rsidRDefault="009A47A6" w:rsidP="000A5807">
            <w:pPr>
              <w:rPr>
                <w:rFonts w:eastAsia="Arial"/>
                <w:noProof/>
                <w:lang w:val="sr-Cyrl-RS"/>
              </w:rPr>
            </w:pPr>
            <w:r w:rsidRPr="006571EC">
              <w:rPr>
                <w:rFonts w:eastAsia="Arial"/>
                <w:noProof/>
                <w:lang w:val="sr-Cyrl-RS"/>
              </w:rPr>
              <w:t>4231</w:t>
            </w:r>
          </w:p>
        </w:tc>
        <w:tc>
          <w:tcPr>
            <w:tcW w:w="5014" w:type="dxa"/>
            <w:shd w:val="clear" w:color="auto" w:fill="FFFFFF"/>
          </w:tcPr>
          <w:p w:rsidR="009A47A6" w:rsidRPr="006571EC" w:rsidRDefault="009A47A6" w:rsidP="000A5807">
            <w:pPr>
              <w:rPr>
                <w:rFonts w:eastAsia="Arial"/>
                <w:noProof/>
                <w:lang w:val="sr-Cyrl-RS"/>
              </w:rPr>
            </w:pPr>
            <w:r w:rsidRPr="006571EC">
              <w:rPr>
                <w:rFonts w:eastAsia="Arial"/>
                <w:noProof/>
                <w:lang w:val="sr-Cyrl-RS"/>
              </w:rPr>
              <w:t>Остале адм.услуге</w:t>
            </w:r>
          </w:p>
        </w:tc>
        <w:tc>
          <w:tcPr>
            <w:tcW w:w="2063" w:type="dxa"/>
            <w:shd w:val="clear" w:color="auto" w:fill="FFFFFF"/>
          </w:tcPr>
          <w:p w:rsidR="009A47A6" w:rsidRPr="006571EC" w:rsidRDefault="009A47A6" w:rsidP="000A5807">
            <w:pPr>
              <w:jc w:val="right"/>
              <w:rPr>
                <w:rFonts w:eastAsia="Arial"/>
                <w:noProof/>
                <w:lang w:val="sr-Cyrl-RS"/>
              </w:rPr>
            </w:pPr>
            <w:r w:rsidRPr="006571EC">
              <w:rPr>
                <w:rFonts w:eastAsia="Arial"/>
                <w:noProof/>
                <w:lang w:val="sr-Cyrl-RS"/>
              </w:rPr>
              <w:t>108.000,00</w:t>
            </w:r>
          </w:p>
        </w:tc>
      </w:tr>
      <w:tr w:rsidR="009A47A6" w:rsidRPr="00397D87" w:rsidTr="000A5807">
        <w:tc>
          <w:tcPr>
            <w:tcW w:w="2211" w:type="dxa"/>
            <w:shd w:val="clear" w:color="auto" w:fill="FFFFFF"/>
          </w:tcPr>
          <w:p w:rsidR="009A47A6" w:rsidRPr="006571EC" w:rsidRDefault="009A47A6" w:rsidP="000A5807">
            <w:pPr>
              <w:rPr>
                <w:rFonts w:eastAsia="Arial"/>
                <w:noProof/>
                <w:lang w:val="sr-Cyrl-RS"/>
              </w:rPr>
            </w:pPr>
            <w:r w:rsidRPr="006571EC">
              <w:rPr>
                <w:rFonts w:eastAsia="Arial"/>
                <w:noProof/>
                <w:lang w:val="sr-Cyrl-RS"/>
              </w:rPr>
              <w:t>4232</w:t>
            </w:r>
          </w:p>
        </w:tc>
        <w:tc>
          <w:tcPr>
            <w:tcW w:w="5014" w:type="dxa"/>
            <w:shd w:val="clear" w:color="auto" w:fill="FFFFFF"/>
          </w:tcPr>
          <w:p w:rsidR="009A47A6" w:rsidRPr="006571EC" w:rsidRDefault="009A47A6" w:rsidP="000A5807">
            <w:pPr>
              <w:rPr>
                <w:rFonts w:eastAsia="Arial"/>
                <w:noProof/>
                <w:lang w:val="sr-Cyrl-RS"/>
              </w:rPr>
            </w:pPr>
            <w:r w:rsidRPr="006571EC">
              <w:rPr>
                <w:rFonts w:eastAsia="Arial"/>
                <w:noProof/>
                <w:lang w:val="sr-Cyrl-RS"/>
              </w:rPr>
              <w:t>Компјутерске услуге</w:t>
            </w:r>
          </w:p>
        </w:tc>
        <w:tc>
          <w:tcPr>
            <w:tcW w:w="2063" w:type="dxa"/>
            <w:shd w:val="clear" w:color="auto" w:fill="FFFFFF"/>
          </w:tcPr>
          <w:p w:rsidR="009A47A6" w:rsidRPr="006571EC" w:rsidRDefault="009A47A6" w:rsidP="000A5807">
            <w:pPr>
              <w:jc w:val="right"/>
              <w:rPr>
                <w:rFonts w:eastAsia="Arial"/>
                <w:noProof/>
                <w:lang w:val="sr-Cyrl-RS"/>
              </w:rPr>
            </w:pPr>
            <w:r w:rsidRPr="006571EC">
              <w:rPr>
                <w:rFonts w:eastAsia="Arial"/>
                <w:noProof/>
                <w:lang w:val="sr-Cyrl-RS"/>
              </w:rPr>
              <w:t>327.000,00</w:t>
            </w:r>
          </w:p>
        </w:tc>
      </w:tr>
      <w:tr w:rsidR="009A47A6" w:rsidRPr="00397D87" w:rsidTr="000A5807">
        <w:tc>
          <w:tcPr>
            <w:tcW w:w="2211" w:type="dxa"/>
            <w:shd w:val="clear" w:color="auto" w:fill="FFFFFF"/>
          </w:tcPr>
          <w:p w:rsidR="009A47A6" w:rsidRPr="006571EC" w:rsidRDefault="009A47A6" w:rsidP="000A5807">
            <w:pPr>
              <w:rPr>
                <w:rFonts w:eastAsia="Arial"/>
                <w:noProof/>
                <w:lang w:val="sr-Cyrl-RS"/>
              </w:rPr>
            </w:pPr>
            <w:r w:rsidRPr="006571EC">
              <w:rPr>
                <w:rFonts w:eastAsia="Arial"/>
                <w:noProof/>
                <w:lang w:val="sr-Cyrl-RS"/>
              </w:rPr>
              <w:t>4233</w:t>
            </w:r>
          </w:p>
        </w:tc>
        <w:tc>
          <w:tcPr>
            <w:tcW w:w="5014" w:type="dxa"/>
            <w:shd w:val="clear" w:color="auto" w:fill="FFFFFF"/>
          </w:tcPr>
          <w:p w:rsidR="009A47A6" w:rsidRPr="006571EC" w:rsidRDefault="009A47A6" w:rsidP="000A5807">
            <w:pPr>
              <w:rPr>
                <w:rFonts w:eastAsia="Arial"/>
                <w:noProof/>
                <w:lang w:val="sr-Cyrl-RS"/>
              </w:rPr>
            </w:pPr>
            <w:r w:rsidRPr="006571EC">
              <w:rPr>
                <w:rFonts w:eastAsia="Arial"/>
                <w:noProof/>
                <w:lang w:val="sr-Cyrl-RS"/>
              </w:rPr>
              <w:t>Услуге образовања и усавршавања запослених</w:t>
            </w:r>
          </w:p>
        </w:tc>
        <w:tc>
          <w:tcPr>
            <w:tcW w:w="2063" w:type="dxa"/>
            <w:shd w:val="clear" w:color="auto" w:fill="FFFFFF"/>
          </w:tcPr>
          <w:p w:rsidR="009A47A6" w:rsidRPr="006571EC" w:rsidRDefault="009A47A6" w:rsidP="000A5807">
            <w:pPr>
              <w:jc w:val="right"/>
              <w:rPr>
                <w:rFonts w:eastAsia="Arial"/>
                <w:noProof/>
                <w:lang w:val="sr-Cyrl-RS"/>
              </w:rPr>
            </w:pPr>
            <w:r w:rsidRPr="006571EC">
              <w:rPr>
                <w:rFonts w:eastAsia="Arial"/>
                <w:noProof/>
                <w:lang w:val="sr-Cyrl-RS"/>
              </w:rPr>
              <w:t>146.238</w:t>
            </w:r>
          </w:p>
        </w:tc>
      </w:tr>
      <w:tr w:rsidR="009A47A6" w:rsidRPr="00397D87" w:rsidTr="000A5807">
        <w:tc>
          <w:tcPr>
            <w:tcW w:w="2211" w:type="dxa"/>
            <w:shd w:val="clear" w:color="auto" w:fill="FFFFFF"/>
          </w:tcPr>
          <w:p w:rsidR="009A47A6" w:rsidRPr="006571EC" w:rsidRDefault="009A47A6" w:rsidP="000A5807">
            <w:pPr>
              <w:rPr>
                <w:rFonts w:eastAsia="Arial"/>
                <w:noProof/>
                <w:lang w:val="sr-Cyrl-RS"/>
              </w:rPr>
            </w:pPr>
            <w:r w:rsidRPr="006571EC">
              <w:rPr>
                <w:rFonts w:eastAsia="Arial"/>
                <w:noProof/>
                <w:lang w:val="sr-Cyrl-RS"/>
              </w:rPr>
              <w:t>4242</w:t>
            </w:r>
          </w:p>
        </w:tc>
        <w:tc>
          <w:tcPr>
            <w:tcW w:w="5014" w:type="dxa"/>
            <w:shd w:val="clear" w:color="auto" w:fill="FFFFFF"/>
          </w:tcPr>
          <w:p w:rsidR="009A47A6" w:rsidRPr="006571EC" w:rsidRDefault="009A47A6" w:rsidP="000A5807">
            <w:pPr>
              <w:rPr>
                <w:rFonts w:eastAsia="Arial"/>
                <w:noProof/>
                <w:lang w:val="sr-Cyrl-RS"/>
              </w:rPr>
            </w:pPr>
            <w:r w:rsidRPr="006571EC">
              <w:rPr>
                <w:rFonts w:eastAsia="Arial"/>
                <w:noProof/>
                <w:lang w:val="sr-Cyrl-RS"/>
              </w:rPr>
              <w:t>Услуге образовања</w:t>
            </w:r>
          </w:p>
        </w:tc>
        <w:tc>
          <w:tcPr>
            <w:tcW w:w="2063" w:type="dxa"/>
            <w:shd w:val="clear" w:color="auto" w:fill="FFFFFF"/>
          </w:tcPr>
          <w:p w:rsidR="009A47A6" w:rsidRPr="006571EC" w:rsidRDefault="009A47A6" w:rsidP="000A5807">
            <w:pPr>
              <w:jc w:val="right"/>
              <w:rPr>
                <w:rFonts w:eastAsia="Arial"/>
                <w:noProof/>
                <w:lang w:val="sr-Cyrl-RS"/>
              </w:rPr>
            </w:pPr>
            <w:r w:rsidRPr="006571EC">
              <w:rPr>
                <w:rFonts w:eastAsia="Arial"/>
                <w:noProof/>
                <w:lang w:val="sr-Cyrl-RS"/>
              </w:rPr>
              <w:t>13.000,00</w:t>
            </w:r>
          </w:p>
        </w:tc>
      </w:tr>
      <w:tr w:rsidR="009A47A6" w:rsidRPr="00397D87" w:rsidTr="000A5807">
        <w:tc>
          <w:tcPr>
            <w:tcW w:w="2211" w:type="dxa"/>
            <w:shd w:val="clear" w:color="auto" w:fill="FFFFFF"/>
          </w:tcPr>
          <w:p w:rsidR="009A47A6" w:rsidRPr="006571EC" w:rsidRDefault="009A47A6" w:rsidP="000A5807">
            <w:pPr>
              <w:rPr>
                <w:rFonts w:eastAsia="Arial"/>
                <w:noProof/>
                <w:lang w:val="sr-Cyrl-RS"/>
              </w:rPr>
            </w:pPr>
            <w:r w:rsidRPr="006571EC">
              <w:rPr>
                <w:rFonts w:eastAsia="Arial"/>
                <w:noProof/>
                <w:lang w:val="sr-Cyrl-RS"/>
              </w:rPr>
              <w:t>4243</w:t>
            </w:r>
          </w:p>
        </w:tc>
        <w:tc>
          <w:tcPr>
            <w:tcW w:w="5014" w:type="dxa"/>
            <w:shd w:val="clear" w:color="auto" w:fill="FFFFFF"/>
          </w:tcPr>
          <w:p w:rsidR="009A47A6" w:rsidRPr="006571EC" w:rsidRDefault="009A47A6" w:rsidP="000A5807">
            <w:pPr>
              <w:rPr>
                <w:rFonts w:eastAsia="Arial"/>
                <w:noProof/>
                <w:lang w:val="sr-Cyrl-RS"/>
              </w:rPr>
            </w:pPr>
            <w:r w:rsidRPr="006571EC">
              <w:rPr>
                <w:rFonts w:eastAsia="Arial"/>
                <w:noProof/>
                <w:lang w:val="sr-Cyrl-RS"/>
              </w:rPr>
              <w:t>Здравствена заштита по уговору</w:t>
            </w:r>
          </w:p>
        </w:tc>
        <w:tc>
          <w:tcPr>
            <w:tcW w:w="2063" w:type="dxa"/>
            <w:shd w:val="clear" w:color="auto" w:fill="FFFFFF"/>
          </w:tcPr>
          <w:p w:rsidR="009A47A6" w:rsidRPr="006571EC" w:rsidRDefault="009A47A6" w:rsidP="000A5807">
            <w:pPr>
              <w:jc w:val="right"/>
              <w:rPr>
                <w:rFonts w:eastAsia="Arial"/>
                <w:noProof/>
                <w:lang w:val="sr-Cyrl-RS"/>
              </w:rPr>
            </w:pPr>
            <w:r w:rsidRPr="006571EC">
              <w:rPr>
                <w:rFonts w:eastAsia="Arial"/>
                <w:noProof/>
                <w:lang w:val="sr-Cyrl-RS"/>
              </w:rPr>
              <w:t>7.170,00</w:t>
            </w:r>
          </w:p>
        </w:tc>
      </w:tr>
      <w:tr w:rsidR="009A47A6" w:rsidRPr="00397D87" w:rsidTr="000A5807">
        <w:tc>
          <w:tcPr>
            <w:tcW w:w="2211" w:type="dxa"/>
            <w:shd w:val="clear" w:color="auto" w:fill="FFFFFF"/>
          </w:tcPr>
          <w:p w:rsidR="009A47A6" w:rsidRPr="006571EC" w:rsidRDefault="009A47A6" w:rsidP="000A5807">
            <w:pPr>
              <w:rPr>
                <w:rFonts w:eastAsia="Arial"/>
                <w:noProof/>
                <w:lang w:val="sr-Cyrl-RS"/>
              </w:rPr>
            </w:pPr>
            <w:r w:rsidRPr="006571EC">
              <w:rPr>
                <w:rFonts w:eastAsia="Arial"/>
                <w:noProof/>
                <w:lang w:val="sr-Cyrl-RS"/>
              </w:rPr>
              <w:t>4246</w:t>
            </w:r>
          </w:p>
        </w:tc>
        <w:tc>
          <w:tcPr>
            <w:tcW w:w="5014" w:type="dxa"/>
            <w:shd w:val="clear" w:color="auto" w:fill="FFFFFF"/>
          </w:tcPr>
          <w:p w:rsidR="009A47A6" w:rsidRPr="006571EC" w:rsidRDefault="009A47A6" w:rsidP="000A5807">
            <w:pPr>
              <w:rPr>
                <w:rFonts w:eastAsia="Arial"/>
                <w:noProof/>
                <w:lang w:val="sr-Cyrl-RS"/>
              </w:rPr>
            </w:pPr>
            <w:r w:rsidRPr="006571EC">
              <w:rPr>
                <w:rFonts w:eastAsia="Arial"/>
                <w:noProof/>
                <w:lang w:val="sr-Cyrl-RS"/>
              </w:rPr>
              <w:t>Геодетске услуге</w:t>
            </w:r>
          </w:p>
        </w:tc>
        <w:tc>
          <w:tcPr>
            <w:tcW w:w="2063" w:type="dxa"/>
            <w:shd w:val="clear" w:color="auto" w:fill="FFFFFF"/>
          </w:tcPr>
          <w:p w:rsidR="009A47A6" w:rsidRPr="006571EC" w:rsidRDefault="009A47A6" w:rsidP="000A5807">
            <w:pPr>
              <w:jc w:val="right"/>
              <w:rPr>
                <w:rFonts w:eastAsia="Arial"/>
                <w:noProof/>
                <w:lang w:val="sr-Cyrl-RS"/>
              </w:rPr>
            </w:pPr>
            <w:r w:rsidRPr="006571EC">
              <w:rPr>
                <w:rFonts w:eastAsia="Arial"/>
                <w:noProof/>
                <w:lang w:val="sr-Cyrl-RS"/>
              </w:rPr>
              <w:t>660.160,00</w:t>
            </w:r>
          </w:p>
        </w:tc>
      </w:tr>
      <w:tr w:rsidR="009A47A6" w:rsidRPr="00397D87" w:rsidTr="000A5807">
        <w:tc>
          <w:tcPr>
            <w:tcW w:w="2211" w:type="dxa"/>
            <w:shd w:val="clear" w:color="auto" w:fill="FFFFFF"/>
          </w:tcPr>
          <w:p w:rsidR="009A47A6" w:rsidRPr="006571EC" w:rsidRDefault="009A47A6" w:rsidP="000A5807">
            <w:pPr>
              <w:rPr>
                <w:rFonts w:eastAsia="Arial"/>
                <w:noProof/>
                <w:lang w:val="sr-Cyrl-RS"/>
              </w:rPr>
            </w:pPr>
            <w:r w:rsidRPr="006571EC">
              <w:rPr>
                <w:rFonts w:eastAsia="Arial"/>
                <w:noProof/>
                <w:lang w:val="sr-Cyrl-RS"/>
              </w:rPr>
              <w:t>4249</w:t>
            </w:r>
          </w:p>
        </w:tc>
        <w:tc>
          <w:tcPr>
            <w:tcW w:w="5014" w:type="dxa"/>
            <w:shd w:val="clear" w:color="auto" w:fill="FFFFFF"/>
          </w:tcPr>
          <w:p w:rsidR="009A47A6" w:rsidRPr="006571EC" w:rsidRDefault="009A47A6" w:rsidP="000A5807">
            <w:pPr>
              <w:rPr>
                <w:rFonts w:eastAsia="Arial"/>
                <w:noProof/>
                <w:lang w:val="sr-Cyrl-RS"/>
              </w:rPr>
            </w:pPr>
            <w:r w:rsidRPr="006571EC">
              <w:rPr>
                <w:rFonts w:eastAsia="Arial"/>
                <w:noProof/>
                <w:lang w:val="sr-Cyrl-RS"/>
              </w:rPr>
              <w:t>Остале специјализоване услуге</w:t>
            </w:r>
          </w:p>
        </w:tc>
        <w:tc>
          <w:tcPr>
            <w:tcW w:w="2063" w:type="dxa"/>
            <w:shd w:val="clear" w:color="auto" w:fill="FFFFFF"/>
          </w:tcPr>
          <w:p w:rsidR="009A47A6" w:rsidRPr="006571EC" w:rsidRDefault="009A47A6" w:rsidP="000A5807">
            <w:pPr>
              <w:jc w:val="right"/>
              <w:rPr>
                <w:rFonts w:eastAsia="Arial"/>
                <w:noProof/>
                <w:lang w:val="sr-Cyrl-RS"/>
              </w:rPr>
            </w:pPr>
            <w:r w:rsidRPr="006571EC">
              <w:rPr>
                <w:rFonts w:eastAsia="Arial"/>
                <w:noProof/>
                <w:lang w:val="sr-Cyrl-RS"/>
              </w:rPr>
              <w:t>303.351,65</w:t>
            </w:r>
          </w:p>
        </w:tc>
      </w:tr>
      <w:tr w:rsidR="009A47A6" w:rsidRPr="00397D87" w:rsidTr="000A5807">
        <w:tc>
          <w:tcPr>
            <w:tcW w:w="2211" w:type="dxa"/>
            <w:shd w:val="clear" w:color="auto" w:fill="FFFFFF"/>
          </w:tcPr>
          <w:p w:rsidR="009A47A6" w:rsidRPr="006571EC" w:rsidRDefault="009A47A6" w:rsidP="000A5807">
            <w:pPr>
              <w:rPr>
                <w:rFonts w:eastAsia="Arial"/>
                <w:noProof/>
                <w:lang w:val="sr-Cyrl-RS"/>
              </w:rPr>
            </w:pPr>
            <w:r w:rsidRPr="006571EC">
              <w:rPr>
                <w:rFonts w:eastAsia="Arial"/>
                <w:noProof/>
                <w:lang w:val="sr-Cyrl-RS"/>
              </w:rPr>
              <w:t>4251</w:t>
            </w:r>
          </w:p>
        </w:tc>
        <w:tc>
          <w:tcPr>
            <w:tcW w:w="5014" w:type="dxa"/>
            <w:shd w:val="clear" w:color="auto" w:fill="FFFFFF"/>
          </w:tcPr>
          <w:p w:rsidR="009A47A6" w:rsidRPr="006571EC" w:rsidRDefault="009A47A6" w:rsidP="000A5807">
            <w:pPr>
              <w:rPr>
                <w:rFonts w:eastAsia="Arial"/>
                <w:noProof/>
                <w:lang w:val="sr-Cyrl-RS"/>
              </w:rPr>
            </w:pPr>
            <w:r w:rsidRPr="006571EC">
              <w:rPr>
                <w:rFonts w:eastAsia="Arial"/>
                <w:noProof/>
                <w:lang w:val="sr-Cyrl-RS"/>
              </w:rPr>
              <w:t>Услуге радови и матријал за одржавање зграде</w:t>
            </w:r>
          </w:p>
        </w:tc>
        <w:tc>
          <w:tcPr>
            <w:tcW w:w="2063" w:type="dxa"/>
            <w:shd w:val="clear" w:color="auto" w:fill="FFFFFF"/>
          </w:tcPr>
          <w:p w:rsidR="009A47A6" w:rsidRPr="006571EC" w:rsidRDefault="009A47A6" w:rsidP="000A5807">
            <w:pPr>
              <w:jc w:val="right"/>
              <w:rPr>
                <w:rFonts w:eastAsia="Arial"/>
                <w:noProof/>
                <w:lang w:val="sr-Cyrl-RS"/>
              </w:rPr>
            </w:pPr>
            <w:r w:rsidRPr="006571EC">
              <w:rPr>
                <w:rFonts w:eastAsia="Arial"/>
                <w:noProof/>
                <w:lang w:val="sr-Cyrl-RS"/>
              </w:rPr>
              <w:t>4.444.341,92</w:t>
            </w:r>
          </w:p>
        </w:tc>
      </w:tr>
      <w:tr w:rsidR="009A47A6" w:rsidRPr="00397D87" w:rsidTr="000A5807">
        <w:tc>
          <w:tcPr>
            <w:tcW w:w="2211" w:type="dxa"/>
            <w:shd w:val="clear" w:color="auto" w:fill="FFFFFF"/>
          </w:tcPr>
          <w:p w:rsidR="009A47A6" w:rsidRPr="006571EC" w:rsidRDefault="009A47A6" w:rsidP="000A5807">
            <w:pPr>
              <w:rPr>
                <w:rFonts w:eastAsia="Arial"/>
                <w:noProof/>
                <w:lang w:val="sr-Cyrl-RS"/>
              </w:rPr>
            </w:pPr>
            <w:r w:rsidRPr="006571EC">
              <w:rPr>
                <w:rFonts w:eastAsia="Arial"/>
                <w:noProof/>
                <w:lang w:val="sr-Cyrl-RS"/>
              </w:rPr>
              <w:t>4252</w:t>
            </w:r>
          </w:p>
        </w:tc>
        <w:tc>
          <w:tcPr>
            <w:tcW w:w="5014" w:type="dxa"/>
            <w:shd w:val="clear" w:color="auto" w:fill="FFFFFF"/>
          </w:tcPr>
          <w:p w:rsidR="009A47A6" w:rsidRPr="006571EC" w:rsidRDefault="009A47A6" w:rsidP="000A5807">
            <w:pPr>
              <w:rPr>
                <w:rFonts w:eastAsia="Arial"/>
                <w:noProof/>
                <w:lang w:val="sr-Cyrl-RS"/>
              </w:rPr>
            </w:pPr>
            <w:r w:rsidRPr="006571EC">
              <w:rPr>
                <w:rFonts w:eastAsia="Arial"/>
                <w:noProof/>
                <w:lang w:val="sr-Cyrl-RS"/>
              </w:rPr>
              <w:t>Остала адм.опрема</w:t>
            </w:r>
          </w:p>
        </w:tc>
        <w:tc>
          <w:tcPr>
            <w:tcW w:w="2063" w:type="dxa"/>
            <w:shd w:val="clear" w:color="auto" w:fill="FFFFFF"/>
          </w:tcPr>
          <w:p w:rsidR="009A47A6" w:rsidRPr="006571EC" w:rsidRDefault="009A47A6" w:rsidP="000A5807">
            <w:pPr>
              <w:jc w:val="right"/>
              <w:rPr>
                <w:rFonts w:eastAsia="Arial"/>
                <w:noProof/>
                <w:lang w:val="sr-Cyrl-RS"/>
              </w:rPr>
            </w:pPr>
            <w:r w:rsidRPr="006571EC">
              <w:rPr>
                <w:rFonts w:eastAsia="Arial"/>
                <w:noProof/>
                <w:lang w:val="sr-Cyrl-RS"/>
              </w:rPr>
              <w:t>135.800,00</w:t>
            </w:r>
          </w:p>
        </w:tc>
      </w:tr>
      <w:tr w:rsidR="009A47A6" w:rsidRPr="00397D87" w:rsidTr="000A5807">
        <w:tc>
          <w:tcPr>
            <w:tcW w:w="2211" w:type="dxa"/>
            <w:shd w:val="clear" w:color="auto" w:fill="FFFFFF"/>
          </w:tcPr>
          <w:p w:rsidR="009A47A6" w:rsidRPr="006571EC" w:rsidRDefault="009A47A6" w:rsidP="000A5807">
            <w:pPr>
              <w:rPr>
                <w:rFonts w:eastAsia="Arial"/>
                <w:noProof/>
                <w:lang w:val="sr-Cyrl-RS"/>
              </w:rPr>
            </w:pPr>
            <w:r w:rsidRPr="006571EC">
              <w:rPr>
                <w:rFonts w:eastAsia="Arial"/>
                <w:noProof/>
                <w:lang w:val="sr-Cyrl-RS"/>
              </w:rPr>
              <w:t>4261</w:t>
            </w:r>
          </w:p>
        </w:tc>
        <w:tc>
          <w:tcPr>
            <w:tcW w:w="5014" w:type="dxa"/>
            <w:shd w:val="clear" w:color="auto" w:fill="FFFFFF"/>
          </w:tcPr>
          <w:p w:rsidR="009A47A6" w:rsidRPr="006571EC" w:rsidRDefault="009A47A6" w:rsidP="000A5807">
            <w:pPr>
              <w:rPr>
                <w:rFonts w:eastAsia="Arial"/>
                <w:noProof/>
                <w:lang w:val="sr-Cyrl-RS"/>
              </w:rPr>
            </w:pPr>
            <w:r w:rsidRPr="006571EC">
              <w:rPr>
                <w:rFonts w:eastAsia="Arial"/>
                <w:noProof/>
                <w:lang w:val="sr-Cyrl-RS"/>
              </w:rPr>
              <w:t>Канцелариски материјал</w:t>
            </w:r>
          </w:p>
        </w:tc>
        <w:tc>
          <w:tcPr>
            <w:tcW w:w="2063" w:type="dxa"/>
            <w:shd w:val="clear" w:color="auto" w:fill="FFFFFF"/>
          </w:tcPr>
          <w:p w:rsidR="009A47A6" w:rsidRPr="006571EC" w:rsidRDefault="009A47A6" w:rsidP="000A5807">
            <w:pPr>
              <w:jc w:val="right"/>
              <w:rPr>
                <w:rFonts w:eastAsia="Arial"/>
                <w:noProof/>
                <w:lang w:val="sr-Cyrl-RS"/>
              </w:rPr>
            </w:pPr>
            <w:r w:rsidRPr="006571EC">
              <w:rPr>
                <w:rFonts w:eastAsia="Arial"/>
                <w:noProof/>
                <w:lang w:val="sr-Cyrl-RS"/>
              </w:rPr>
              <w:t>113.746,96</w:t>
            </w:r>
          </w:p>
        </w:tc>
      </w:tr>
      <w:tr w:rsidR="009A47A6" w:rsidRPr="00397D87" w:rsidTr="000A5807">
        <w:tc>
          <w:tcPr>
            <w:tcW w:w="2211" w:type="dxa"/>
            <w:shd w:val="clear" w:color="auto" w:fill="FFFFFF"/>
          </w:tcPr>
          <w:p w:rsidR="009A47A6" w:rsidRPr="006571EC" w:rsidRDefault="009A47A6" w:rsidP="000A5807">
            <w:pPr>
              <w:rPr>
                <w:rFonts w:eastAsia="Arial"/>
                <w:noProof/>
                <w:lang w:val="sr-Cyrl-RS"/>
              </w:rPr>
            </w:pPr>
            <w:r w:rsidRPr="006571EC">
              <w:rPr>
                <w:rFonts w:eastAsia="Arial"/>
                <w:noProof/>
                <w:lang w:val="sr-Cyrl-RS"/>
              </w:rPr>
              <w:t>4263</w:t>
            </w:r>
          </w:p>
        </w:tc>
        <w:tc>
          <w:tcPr>
            <w:tcW w:w="5014" w:type="dxa"/>
            <w:shd w:val="clear" w:color="auto" w:fill="FFFFFF"/>
          </w:tcPr>
          <w:p w:rsidR="009A47A6" w:rsidRPr="006571EC" w:rsidRDefault="009A47A6" w:rsidP="000A5807">
            <w:pPr>
              <w:rPr>
                <w:rFonts w:eastAsia="Arial"/>
                <w:noProof/>
                <w:lang w:val="sr-Cyrl-RS"/>
              </w:rPr>
            </w:pPr>
            <w:r w:rsidRPr="006571EC">
              <w:rPr>
                <w:rFonts w:eastAsia="Arial"/>
                <w:noProof/>
                <w:lang w:val="sr-Cyrl-RS"/>
              </w:rPr>
              <w:t>Стручна литература</w:t>
            </w:r>
          </w:p>
        </w:tc>
        <w:tc>
          <w:tcPr>
            <w:tcW w:w="2063" w:type="dxa"/>
            <w:shd w:val="clear" w:color="auto" w:fill="FFFFFF"/>
          </w:tcPr>
          <w:p w:rsidR="009A47A6" w:rsidRPr="006571EC" w:rsidRDefault="009A47A6" w:rsidP="000A5807">
            <w:pPr>
              <w:jc w:val="right"/>
              <w:rPr>
                <w:rFonts w:eastAsia="Arial"/>
                <w:noProof/>
                <w:lang w:val="sr-Cyrl-RS"/>
              </w:rPr>
            </w:pPr>
            <w:r w:rsidRPr="006571EC">
              <w:rPr>
                <w:rFonts w:eastAsia="Arial"/>
                <w:noProof/>
                <w:lang w:val="sr-Cyrl-RS"/>
              </w:rPr>
              <w:t>156.651,00</w:t>
            </w:r>
          </w:p>
        </w:tc>
      </w:tr>
      <w:tr w:rsidR="009A47A6" w:rsidRPr="00397D87" w:rsidTr="000A5807">
        <w:tc>
          <w:tcPr>
            <w:tcW w:w="2211" w:type="dxa"/>
            <w:shd w:val="clear" w:color="auto" w:fill="FFFFFF"/>
          </w:tcPr>
          <w:p w:rsidR="009A47A6" w:rsidRPr="006571EC" w:rsidRDefault="009A47A6" w:rsidP="000A5807">
            <w:pPr>
              <w:rPr>
                <w:rFonts w:eastAsia="Arial"/>
                <w:noProof/>
                <w:lang w:val="sr-Cyrl-RS"/>
              </w:rPr>
            </w:pPr>
            <w:r w:rsidRPr="006571EC">
              <w:rPr>
                <w:rFonts w:eastAsia="Arial"/>
                <w:noProof/>
                <w:lang w:val="sr-Cyrl-RS"/>
              </w:rPr>
              <w:t>4266</w:t>
            </w:r>
          </w:p>
        </w:tc>
        <w:tc>
          <w:tcPr>
            <w:tcW w:w="5014" w:type="dxa"/>
            <w:shd w:val="clear" w:color="auto" w:fill="FFFFFF"/>
          </w:tcPr>
          <w:p w:rsidR="009A47A6" w:rsidRPr="006571EC" w:rsidRDefault="009A47A6" w:rsidP="000A5807">
            <w:pPr>
              <w:rPr>
                <w:rFonts w:eastAsia="Arial"/>
                <w:noProof/>
                <w:lang w:val="sr-Cyrl-RS"/>
              </w:rPr>
            </w:pPr>
            <w:r w:rsidRPr="006571EC">
              <w:rPr>
                <w:rFonts w:eastAsia="Arial"/>
                <w:noProof/>
                <w:lang w:val="sr-Cyrl-RS"/>
              </w:rPr>
              <w:t>Материјал за образовање</w:t>
            </w:r>
          </w:p>
        </w:tc>
        <w:tc>
          <w:tcPr>
            <w:tcW w:w="2063" w:type="dxa"/>
            <w:shd w:val="clear" w:color="auto" w:fill="FFFFFF"/>
          </w:tcPr>
          <w:p w:rsidR="009A47A6" w:rsidRPr="006571EC" w:rsidRDefault="009A47A6" w:rsidP="000A5807">
            <w:pPr>
              <w:jc w:val="right"/>
              <w:rPr>
                <w:rFonts w:eastAsia="Arial"/>
                <w:noProof/>
                <w:lang w:val="sr-Cyrl-RS"/>
              </w:rPr>
            </w:pPr>
            <w:r w:rsidRPr="006571EC">
              <w:rPr>
                <w:rFonts w:eastAsia="Arial"/>
                <w:noProof/>
                <w:lang w:val="sr-Cyrl-RS"/>
              </w:rPr>
              <w:t>208.857,42</w:t>
            </w:r>
          </w:p>
        </w:tc>
      </w:tr>
      <w:tr w:rsidR="009A47A6" w:rsidRPr="00397D87" w:rsidTr="000A5807">
        <w:tc>
          <w:tcPr>
            <w:tcW w:w="2211" w:type="dxa"/>
            <w:shd w:val="clear" w:color="auto" w:fill="FFFFFF"/>
          </w:tcPr>
          <w:p w:rsidR="009A47A6" w:rsidRPr="006571EC" w:rsidRDefault="009A47A6" w:rsidP="000A5807">
            <w:pPr>
              <w:rPr>
                <w:rFonts w:eastAsia="Arial"/>
                <w:noProof/>
                <w:lang w:val="sr-Cyrl-RS"/>
              </w:rPr>
            </w:pPr>
            <w:r w:rsidRPr="006571EC">
              <w:rPr>
                <w:rFonts w:eastAsia="Arial"/>
                <w:noProof/>
                <w:lang w:val="sr-Cyrl-RS"/>
              </w:rPr>
              <w:t>4267</w:t>
            </w:r>
          </w:p>
        </w:tc>
        <w:tc>
          <w:tcPr>
            <w:tcW w:w="5014" w:type="dxa"/>
            <w:shd w:val="clear" w:color="auto" w:fill="FFFFFF"/>
          </w:tcPr>
          <w:p w:rsidR="009A47A6" w:rsidRPr="006571EC" w:rsidRDefault="009A47A6" w:rsidP="000A5807">
            <w:pPr>
              <w:rPr>
                <w:rFonts w:eastAsia="Arial"/>
                <w:noProof/>
                <w:lang w:val="sr-Cyrl-RS"/>
              </w:rPr>
            </w:pPr>
            <w:r w:rsidRPr="006571EC">
              <w:rPr>
                <w:rFonts w:eastAsia="Arial"/>
                <w:noProof/>
                <w:lang w:val="sr-Cyrl-RS"/>
              </w:rPr>
              <w:t>Остали медицински и лаб.материјал</w:t>
            </w:r>
          </w:p>
        </w:tc>
        <w:tc>
          <w:tcPr>
            <w:tcW w:w="2063" w:type="dxa"/>
            <w:shd w:val="clear" w:color="auto" w:fill="FFFFFF"/>
          </w:tcPr>
          <w:p w:rsidR="009A47A6" w:rsidRPr="006571EC" w:rsidRDefault="009A47A6" w:rsidP="000A5807">
            <w:pPr>
              <w:jc w:val="right"/>
              <w:rPr>
                <w:rFonts w:eastAsia="Arial"/>
                <w:noProof/>
                <w:lang w:val="sr-Cyrl-RS"/>
              </w:rPr>
            </w:pPr>
            <w:r w:rsidRPr="006571EC">
              <w:rPr>
                <w:rFonts w:eastAsia="Arial"/>
                <w:noProof/>
                <w:lang w:val="sr-Cyrl-RS"/>
              </w:rPr>
              <w:t>4.614,00</w:t>
            </w:r>
          </w:p>
        </w:tc>
      </w:tr>
      <w:tr w:rsidR="009A47A6" w:rsidRPr="00397D87" w:rsidTr="000A5807">
        <w:tc>
          <w:tcPr>
            <w:tcW w:w="2211" w:type="dxa"/>
            <w:shd w:val="clear" w:color="auto" w:fill="FFFFFF"/>
          </w:tcPr>
          <w:p w:rsidR="009A47A6" w:rsidRPr="006571EC" w:rsidRDefault="009A47A6" w:rsidP="000A5807">
            <w:pPr>
              <w:rPr>
                <w:rFonts w:eastAsia="Arial"/>
                <w:noProof/>
                <w:lang w:val="sr-Cyrl-RS"/>
              </w:rPr>
            </w:pPr>
            <w:r w:rsidRPr="006571EC">
              <w:rPr>
                <w:rFonts w:eastAsia="Arial"/>
                <w:noProof/>
                <w:lang w:val="sr-Cyrl-RS"/>
              </w:rPr>
              <w:t>4268</w:t>
            </w:r>
          </w:p>
        </w:tc>
        <w:tc>
          <w:tcPr>
            <w:tcW w:w="5014" w:type="dxa"/>
            <w:shd w:val="clear" w:color="auto" w:fill="FFFFFF"/>
          </w:tcPr>
          <w:p w:rsidR="009A47A6" w:rsidRPr="006571EC" w:rsidRDefault="009A47A6" w:rsidP="000A5807">
            <w:pPr>
              <w:rPr>
                <w:rFonts w:eastAsia="Arial"/>
                <w:noProof/>
                <w:lang w:val="sr-Cyrl-RS"/>
              </w:rPr>
            </w:pPr>
            <w:r w:rsidRPr="006571EC">
              <w:rPr>
                <w:rFonts w:eastAsia="Arial"/>
                <w:noProof/>
                <w:lang w:val="sr-Cyrl-RS"/>
              </w:rPr>
              <w:t>Остали материјал за одрж.хигијене</w:t>
            </w:r>
          </w:p>
        </w:tc>
        <w:tc>
          <w:tcPr>
            <w:tcW w:w="2063" w:type="dxa"/>
            <w:shd w:val="clear" w:color="auto" w:fill="FFFFFF"/>
          </w:tcPr>
          <w:p w:rsidR="009A47A6" w:rsidRPr="006571EC" w:rsidRDefault="009A47A6" w:rsidP="000A5807">
            <w:pPr>
              <w:jc w:val="right"/>
              <w:rPr>
                <w:rFonts w:eastAsia="Arial"/>
                <w:noProof/>
                <w:lang w:val="sr-Cyrl-RS"/>
              </w:rPr>
            </w:pPr>
            <w:r w:rsidRPr="006571EC">
              <w:rPr>
                <w:rFonts w:eastAsia="Arial"/>
                <w:noProof/>
                <w:lang w:val="sr-Cyrl-RS"/>
              </w:rPr>
              <w:t>268.880,40</w:t>
            </w:r>
          </w:p>
        </w:tc>
      </w:tr>
      <w:tr w:rsidR="009A47A6" w:rsidRPr="00397D87" w:rsidTr="000A5807">
        <w:tc>
          <w:tcPr>
            <w:tcW w:w="2211" w:type="dxa"/>
            <w:shd w:val="clear" w:color="auto" w:fill="FFFFFF"/>
          </w:tcPr>
          <w:p w:rsidR="009A47A6" w:rsidRPr="006571EC" w:rsidRDefault="009A47A6" w:rsidP="000A5807">
            <w:pPr>
              <w:rPr>
                <w:rFonts w:eastAsia="Arial"/>
                <w:noProof/>
                <w:lang w:val="sr-Cyrl-RS"/>
              </w:rPr>
            </w:pPr>
            <w:r w:rsidRPr="006571EC">
              <w:rPr>
                <w:rFonts w:eastAsia="Arial"/>
                <w:noProof/>
                <w:lang w:val="sr-Cyrl-RS"/>
              </w:rPr>
              <w:t>4269</w:t>
            </w:r>
          </w:p>
        </w:tc>
        <w:tc>
          <w:tcPr>
            <w:tcW w:w="5014" w:type="dxa"/>
            <w:shd w:val="clear" w:color="auto" w:fill="FFFFFF"/>
          </w:tcPr>
          <w:p w:rsidR="009A47A6" w:rsidRPr="006571EC" w:rsidRDefault="009A47A6" w:rsidP="000A5807">
            <w:pPr>
              <w:rPr>
                <w:rFonts w:eastAsia="Arial"/>
                <w:noProof/>
                <w:lang w:val="sr-Cyrl-RS"/>
              </w:rPr>
            </w:pPr>
            <w:r w:rsidRPr="006571EC">
              <w:rPr>
                <w:rFonts w:eastAsia="Arial"/>
                <w:noProof/>
                <w:lang w:val="sr-Cyrl-RS"/>
              </w:rPr>
              <w:t>Алат и инвентар</w:t>
            </w:r>
          </w:p>
        </w:tc>
        <w:tc>
          <w:tcPr>
            <w:tcW w:w="2063" w:type="dxa"/>
            <w:shd w:val="clear" w:color="auto" w:fill="FFFFFF"/>
          </w:tcPr>
          <w:p w:rsidR="009A47A6" w:rsidRPr="006571EC" w:rsidRDefault="009A47A6" w:rsidP="000A5807">
            <w:pPr>
              <w:jc w:val="right"/>
              <w:rPr>
                <w:rFonts w:eastAsia="Arial"/>
                <w:noProof/>
                <w:lang w:val="sr-Cyrl-RS"/>
              </w:rPr>
            </w:pPr>
            <w:r w:rsidRPr="006571EC">
              <w:rPr>
                <w:rFonts w:eastAsia="Arial"/>
                <w:noProof/>
                <w:lang w:val="sr-Cyrl-RS"/>
              </w:rPr>
              <w:t>5.280,00</w:t>
            </w:r>
          </w:p>
        </w:tc>
      </w:tr>
      <w:tr w:rsidR="009A47A6" w:rsidRPr="00397D87" w:rsidTr="000A5807">
        <w:tc>
          <w:tcPr>
            <w:tcW w:w="2211" w:type="dxa"/>
            <w:shd w:val="clear" w:color="auto" w:fill="FFFFFF"/>
          </w:tcPr>
          <w:p w:rsidR="009A47A6" w:rsidRPr="006571EC" w:rsidRDefault="009A47A6" w:rsidP="000A5807">
            <w:pPr>
              <w:rPr>
                <w:rFonts w:eastAsia="Arial"/>
                <w:noProof/>
                <w:lang w:val="sr-Cyrl-RS"/>
              </w:rPr>
            </w:pPr>
            <w:r w:rsidRPr="006571EC">
              <w:rPr>
                <w:rFonts w:eastAsia="Arial"/>
                <w:noProof/>
                <w:lang w:val="sr-Cyrl-RS"/>
              </w:rPr>
              <w:t>4822</w:t>
            </w:r>
          </w:p>
        </w:tc>
        <w:tc>
          <w:tcPr>
            <w:tcW w:w="5014" w:type="dxa"/>
            <w:shd w:val="clear" w:color="auto" w:fill="FFFFFF"/>
          </w:tcPr>
          <w:p w:rsidR="009A47A6" w:rsidRPr="006571EC" w:rsidRDefault="009A47A6" w:rsidP="000A5807">
            <w:pPr>
              <w:rPr>
                <w:rFonts w:eastAsia="Arial"/>
                <w:noProof/>
                <w:lang w:val="sr-Cyrl-RS"/>
              </w:rPr>
            </w:pPr>
            <w:r w:rsidRPr="006571EC">
              <w:rPr>
                <w:rFonts w:eastAsia="Arial"/>
                <w:noProof/>
                <w:lang w:val="sr-Cyrl-RS"/>
              </w:rPr>
              <w:t>Републичке таксе</w:t>
            </w:r>
          </w:p>
        </w:tc>
        <w:tc>
          <w:tcPr>
            <w:tcW w:w="2063" w:type="dxa"/>
            <w:shd w:val="clear" w:color="auto" w:fill="FFFFFF"/>
          </w:tcPr>
          <w:p w:rsidR="009A47A6" w:rsidRPr="006571EC" w:rsidRDefault="009A47A6" w:rsidP="000A5807">
            <w:pPr>
              <w:jc w:val="right"/>
              <w:rPr>
                <w:rFonts w:eastAsia="Arial"/>
                <w:noProof/>
                <w:lang w:val="sr-Cyrl-RS"/>
              </w:rPr>
            </w:pPr>
            <w:r w:rsidRPr="006571EC">
              <w:rPr>
                <w:rFonts w:eastAsia="Arial"/>
                <w:noProof/>
                <w:lang w:val="sr-Cyrl-RS"/>
              </w:rPr>
              <w:t>1.062,00</w:t>
            </w:r>
          </w:p>
        </w:tc>
      </w:tr>
      <w:tr w:rsidR="009A47A6" w:rsidRPr="00397D87" w:rsidTr="000A5807">
        <w:tc>
          <w:tcPr>
            <w:tcW w:w="2211" w:type="dxa"/>
            <w:shd w:val="clear" w:color="auto" w:fill="FFFFFF"/>
          </w:tcPr>
          <w:p w:rsidR="009A47A6" w:rsidRPr="006571EC" w:rsidRDefault="009A47A6" w:rsidP="000A5807">
            <w:pPr>
              <w:rPr>
                <w:rFonts w:eastAsia="Arial"/>
                <w:noProof/>
                <w:lang w:val="sr-Cyrl-RS"/>
              </w:rPr>
            </w:pPr>
            <w:r w:rsidRPr="006571EC">
              <w:rPr>
                <w:rFonts w:eastAsia="Arial"/>
                <w:noProof/>
                <w:lang w:val="sr-Cyrl-RS"/>
              </w:rPr>
              <w:t>5113</w:t>
            </w:r>
          </w:p>
        </w:tc>
        <w:tc>
          <w:tcPr>
            <w:tcW w:w="5014" w:type="dxa"/>
            <w:shd w:val="clear" w:color="auto" w:fill="FFFFFF"/>
          </w:tcPr>
          <w:p w:rsidR="009A47A6" w:rsidRPr="006571EC" w:rsidRDefault="009A47A6" w:rsidP="000A5807">
            <w:pPr>
              <w:rPr>
                <w:rFonts w:eastAsia="Arial"/>
                <w:noProof/>
                <w:lang w:val="sr-Cyrl-RS"/>
              </w:rPr>
            </w:pPr>
            <w:r w:rsidRPr="006571EC">
              <w:rPr>
                <w:rFonts w:eastAsia="Arial"/>
                <w:noProof/>
                <w:lang w:val="sr-Cyrl-RS"/>
              </w:rPr>
              <w:t>Капитално одржавање објекта</w:t>
            </w:r>
          </w:p>
        </w:tc>
        <w:tc>
          <w:tcPr>
            <w:tcW w:w="2063" w:type="dxa"/>
            <w:shd w:val="clear" w:color="auto" w:fill="FFFFFF"/>
          </w:tcPr>
          <w:p w:rsidR="009A47A6" w:rsidRPr="006571EC" w:rsidRDefault="009A47A6" w:rsidP="000A5807">
            <w:pPr>
              <w:jc w:val="right"/>
              <w:rPr>
                <w:rFonts w:eastAsia="Arial"/>
                <w:noProof/>
                <w:lang w:val="sr-Cyrl-RS"/>
              </w:rPr>
            </w:pPr>
            <w:r w:rsidRPr="006571EC">
              <w:rPr>
                <w:rFonts w:eastAsia="Arial"/>
                <w:noProof/>
                <w:lang w:val="sr-Cyrl-RS"/>
              </w:rPr>
              <w:t>978.000,00</w:t>
            </w:r>
          </w:p>
        </w:tc>
      </w:tr>
      <w:tr w:rsidR="009A47A6" w:rsidRPr="00397D87" w:rsidTr="000A5807">
        <w:tc>
          <w:tcPr>
            <w:tcW w:w="2211" w:type="dxa"/>
            <w:shd w:val="clear" w:color="auto" w:fill="FFFFFF"/>
          </w:tcPr>
          <w:p w:rsidR="009A47A6" w:rsidRPr="006571EC" w:rsidRDefault="009A47A6" w:rsidP="000A5807">
            <w:pPr>
              <w:rPr>
                <w:rFonts w:eastAsia="Arial"/>
                <w:noProof/>
                <w:lang w:val="sr-Cyrl-RS"/>
              </w:rPr>
            </w:pPr>
            <w:r w:rsidRPr="006571EC">
              <w:rPr>
                <w:rFonts w:eastAsia="Arial"/>
                <w:noProof/>
                <w:lang w:val="sr-Cyrl-RS"/>
              </w:rPr>
              <w:t>5126</w:t>
            </w:r>
          </w:p>
        </w:tc>
        <w:tc>
          <w:tcPr>
            <w:tcW w:w="5014" w:type="dxa"/>
            <w:shd w:val="clear" w:color="auto" w:fill="FFFFFF"/>
          </w:tcPr>
          <w:p w:rsidR="009A47A6" w:rsidRPr="006571EC" w:rsidRDefault="009A47A6" w:rsidP="000A5807">
            <w:pPr>
              <w:rPr>
                <w:rFonts w:eastAsia="Arial"/>
                <w:noProof/>
                <w:lang w:val="sr-Cyrl-RS"/>
              </w:rPr>
            </w:pPr>
            <w:r w:rsidRPr="006571EC">
              <w:rPr>
                <w:rFonts w:eastAsia="Arial"/>
                <w:noProof/>
                <w:lang w:val="sr-Cyrl-RS"/>
              </w:rPr>
              <w:t>Опрема за образовање</w:t>
            </w:r>
          </w:p>
        </w:tc>
        <w:tc>
          <w:tcPr>
            <w:tcW w:w="2063" w:type="dxa"/>
            <w:shd w:val="clear" w:color="auto" w:fill="FFFFFF"/>
          </w:tcPr>
          <w:p w:rsidR="009A47A6" w:rsidRPr="006571EC" w:rsidRDefault="009A47A6" w:rsidP="000A5807">
            <w:pPr>
              <w:jc w:val="right"/>
              <w:rPr>
                <w:rFonts w:eastAsia="Arial"/>
                <w:noProof/>
                <w:lang w:val="sr-Cyrl-RS"/>
              </w:rPr>
            </w:pPr>
            <w:r w:rsidRPr="006571EC">
              <w:rPr>
                <w:rFonts w:eastAsia="Arial"/>
                <w:noProof/>
                <w:lang w:val="sr-Cyrl-RS"/>
              </w:rPr>
              <w:t>1.490.400,00</w:t>
            </w:r>
          </w:p>
        </w:tc>
      </w:tr>
      <w:tr w:rsidR="009A47A6" w:rsidRPr="00397D87" w:rsidTr="000A5807">
        <w:tc>
          <w:tcPr>
            <w:tcW w:w="2211" w:type="dxa"/>
            <w:shd w:val="clear" w:color="auto" w:fill="auto"/>
          </w:tcPr>
          <w:p w:rsidR="009A47A6" w:rsidRPr="006571EC" w:rsidRDefault="009A47A6" w:rsidP="000A5807">
            <w:pPr>
              <w:rPr>
                <w:rFonts w:eastAsia="Arial"/>
                <w:b/>
                <w:noProof/>
                <w:lang w:val="sr-Cyrl-RS"/>
              </w:rPr>
            </w:pPr>
          </w:p>
        </w:tc>
        <w:tc>
          <w:tcPr>
            <w:tcW w:w="5014" w:type="dxa"/>
            <w:shd w:val="clear" w:color="auto" w:fill="auto"/>
          </w:tcPr>
          <w:p w:rsidR="009A47A6" w:rsidRPr="006571EC" w:rsidRDefault="009A47A6" w:rsidP="000A5807">
            <w:pPr>
              <w:rPr>
                <w:rFonts w:eastAsia="Arial"/>
                <w:b/>
                <w:noProof/>
                <w:lang w:val="sr-Cyrl-RS"/>
              </w:rPr>
            </w:pPr>
            <w:r w:rsidRPr="006571EC">
              <w:rPr>
                <w:rFonts w:eastAsia="Arial"/>
                <w:b/>
                <w:noProof/>
                <w:lang w:val="sr-Cyrl-RS"/>
              </w:rPr>
              <w:t>УКУПНИ РАСХОДИ:</w:t>
            </w:r>
          </w:p>
        </w:tc>
        <w:tc>
          <w:tcPr>
            <w:tcW w:w="2063" w:type="dxa"/>
            <w:shd w:val="clear" w:color="auto" w:fill="auto"/>
          </w:tcPr>
          <w:p w:rsidR="009A47A6" w:rsidRPr="006571EC" w:rsidRDefault="009A47A6" w:rsidP="000A5807">
            <w:pPr>
              <w:jc w:val="right"/>
              <w:rPr>
                <w:rFonts w:eastAsia="Arial"/>
                <w:b/>
                <w:noProof/>
                <w:lang w:val="sr-Cyrl-RS"/>
              </w:rPr>
            </w:pPr>
            <w:r w:rsidRPr="006571EC">
              <w:rPr>
                <w:rFonts w:eastAsia="Arial"/>
                <w:b/>
                <w:noProof/>
                <w:lang w:val="sr-Cyrl-RS"/>
              </w:rPr>
              <w:t>16.811.964,15</w:t>
            </w:r>
          </w:p>
        </w:tc>
      </w:tr>
    </w:tbl>
    <w:p w:rsidR="009A47A6" w:rsidRDefault="009A47A6" w:rsidP="009A47A6">
      <w:pPr>
        <w:jc w:val="center"/>
        <w:rPr>
          <w:b/>
          <w:u w:val="single"/>
          <w:lang w:val="sr-Cyrl-RS"/>
        </w:rPr>
      </w:pPr>
    </w:p>
    <w:p w:rsidR="009A47A6" w:rsidRDefault="009A47A6" w:rsidP="009A47A6">
      <w:pPr>
        <w:rPr>
          <w:noProof/>
          <w:lang w:val="sr-Cyrl-RS"/>
        </w:rPr>
      </w:pPr>
    </w:p>
    <w:p w:rsidR="009A47A6" w:rsidRPr="00634E89" w:rsidRDefault="009A47A6" w:rsidP="009A47A6">
      <w:pPr>
        <w:rPr>
          <w:noProof/>
          <w:u w:val="single"/>
          <w:lang w:val="sr-Cyrl-RS"/>
        </w:rPr>
      </w:pPr>
      <w:r w:rsidRPr="007D13C1">
        <w:rPr>
          <w:noProof/>
          <w:lang w:val="sr-Cyrl-RS"/>
        </w:rPr>
        <w:t xml:space="preserve">Назив корисника буџетских средстава: </w:t>
      </w:r>
      <w:r>
        <w:rPr>
          <w:noProof/>
          <w:lang w:val="sr-Cyrl-RS"/>
        </w:rPr>
        <w:t>ОШ „Др Арчибалд Рајс“</w:t>
      </w:r>
    </w:p>
    <w:p w:rsidR="009A47A6" w:rsidRPr="00634E89" w:rsidRDefault="009A47A6" w:rsidP="009A47A6">
      <w:pPr>
        <w:rPr>
          <w:noProof/>
          <w:u w:val="single"/>
          <w:lang w:val="sr-Cyrl-RS"/>
        </w:rPr>
      </w:pPr>
      <w:r w:rsidRPr="00634E89">
        <w:rPr>
          <w:noProof/>
          <w:u w:val="single"/>
          <w:lang w:val="sr-Cyrl-RS"/>
        </w:rPr>
        <w:t>Програм 2003</w:t>
      </w:r>
      <w:r>
        <w:rPr>
          <w:noProof/>
          <w:u w:val="single"/>
          <w:lang w:val="sr-Cyrl-RS"/>
        </w:rPr>
        <w:t xml:space="preserve"> Пројекат 0006</w:t>
      </w:r>
    </w:p>
    <w:p w:rsidR="009A47A6" w:rsidRPr="007D13C1" w:rsidRDefault="009A47A6" w:rsidP="009A47A6">
      <w:pPr>
        <w:rPr>
          <w:noProof/>
          <w:lang w:val="sr-Cyrl-RS"/>
        </w:rPr>
      </w:pPr>
      <w:r w:rsidRPr="007D13C1">
        <w:rPr>
          <w:noProof/>
          <w:lang w:val="sr-Cyrl-RS"/>
        </w:rPr>
        <w:lastRenderedPageBreak/>
        <w:t>Функција: _</w:t>
      </w:r>
      <w:r w:rsidRPr="007D13C1">
        <w:rPr>
          <w:noProof/>
          <w:u w:val="single"/>
          <w:lang w:val="sr-Cyrl-RS"/>
        </w:rPr>
        <w:t>910- основно образовање</w:t>
      </w:r>
      <w:r w:rsidRPr="007D13C1">
        <w:rPr>
          <w:noProof/>
          <w:lang w:val="sr-Cyrl-RS"/>
        </w:rPr>
        <w:t>____</w:t>
      </w:r>
    </w:p>
    <w:p w:rsidR="009A47A6" w:rsidRDefault="009A47A6" w:rsidP="009A47A6">
      <w:pPr>
        <w:rPr>
          <w:noProof/>
          <w:lang w:val="sr-Cyrl-RS"/>
        </w:rPr>
      </w:pPr>
      <w:r w:rsidRPr="007D13C1">
        <w:rPr>
          <w:noProof/>
          <w:lang w:val="sr-Cyrl-RS"/>
        </w:rPr>
        <w:t xml:space="preserve">Извор финансирања: 07 – Трансфери од других нивоа власти </w:t>
      </w:r>
    </w:p>
    <w:p w:rsidR="009A47A6" w:rsidRPr="007D13C1" w:rsidRDefault="009A47A6" w:rsidP="009A47A6">
      <w:pPr>
        <w:rPr>
          <w:noProof/>
          <w:lang w:val="sr-Cyrl-R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11"/>
        <w:gridCol w:w="5014"/>
        <w:gridCol w:w="2063"/>
      </w:tblGrid>
      <w:tr w:rsidR="009A47A6" w:rsidRPr="006571EC" w:rsidTr="000A5807">
        <w:tc>
          <w:tcPr>
            <w:tcW w:w="2211" w:type="dxa"/>
            <w:shd w:val="clear" w:color="auto" w:fill="auto"/>
          </w:tcPr>
          <w:p w:rsidR="009A47A6" w:rsidRPr="006571EC" w:rsidRDefault="009A47A6" w:rsidP="000A5807">
            <w:pPr>
              <w:rPr>
                <w:rFonts w:eastAsia="Arial"/>
                <w:b/>
                <w:noProof/>
                <w:sz w:val="22"/>
                <w:szCs w:val="22"/>
                <w:lang w:val="sr-Cyrl-RS"/>
              </w:rPr>
            </w:pPr>
            <w:r w:rsidRPr="006571EC">
              <w:rPr>
                <w:rFonts w:eastAsia="Arial"/>
                <w:b/>
                <w:noProof/>
                <w:sz w:val="22"/>
                <w:szCs w:val="22"/>
                <w:lang w:val="sr-Cyrl-RS"/>
              </w:rPr>
              <w:t>Ознака економске класификације</w:t>
            </w:r>
          </w:p>
        </w:tc>
        <w:tc>
          <w:tcPr>
            <w:tcW w:w="5014" w:type="dxa"/>
            <w:shd w:val="clear" w:color="auto" w:fill="auto"/>
          </w:tcPr>
          <w:p w:rsidR="009A47A6" w:rsidRPr="006571EC" w:rsidRDefault="009A47A6" w:rsidP="000A5807">
            <w:pPr>
              <w:rPr>
                <w:rFonts w:eastAsia="Arial"/>
                <w:b/>
                <w:noProof/>
                <w:sz w:val="22"/>
                <w:szCs w:val="22"/>
                <w:lang w:val="sr-Cyrl-RS"/>
              </w:rPr>
            </w:pPr>
            <w:r w:rsidRPr="006571EC">
              <w:rPr>
                <w:rFonts w:eastAsia="Arial"/>
                <w:b/>
                <w:noProof/>
                <w:sz w:val="22"/>
                <w:szCs w:val="22"/>
                <w:lang w:val="sr-Cyrl-RS"/>
              </w:rPr>
              <w:t>Назив економске класификације</w:t>
            </w:r>
          </w:p>
        </w:tc>
        <w:tc>
          <w:tcPr>
            <w:tcW w:w="2063" w:type="dxa"/>
            <w:shd w:val="clear" w:color="auto" w:fill="auto"/>
          </w:tcPr>
          <w:p w:rsidR="009A47A6" w:rsidRPr="006571EC" w:rsidRDefault="009A47A6" w:rsidP="000A5807">
            <w:pPr>
              <w:rPr>
                <w:rFonts w:eastAsia="Arial"/>
                <w:b/>
                <w:noProof/>
                <w:sz w:val="22"/>
                <w:szCs w:val="22"/>
                <w:lang w:val="sr-Cyrl-RS"/>
              </w:rPr>
            </w:pPr>
            <w:r w:rsidRPr="006571EC">
              <w:rPr>
                <w:rFonts w:eastAsia="Arial"/>
                <w:b/>
                <w:noProof/>
                <w:sz w:val="22"/>
                <w:szCs w:val="22"/>
                <w:lang w:val="sr-Cyrl-RS"/>
              </w:rPr>
              <w:t>Износ</w:t>
            </w:r>
          </w:p>
        </w:tc>
      </w:tr>
      <w:tr w:rsidR="009A47A6" w:rsidRPr="006571EC" w:rsidTr="000A5807">
        <w:tc>
          <w:tcPr>
            <w:tcW w:w="2211" w:type="dxa"/>
            <w:tcBorders>
              <w:bottom w:val="single" w:sz="4" w:space="0" w:color="auto"/>
            </w:tcBorders>
            <w:shd w:val="clear" w:color="auto" w:fill="auto"/>
          </w:tcPr>
          <w:p w:rsidR="009A47A6" w:rsidRPr="006571EC" w:rsidRDefault="009A47A6" w:rsidP="000A5807">
            <w:pPr>
              <w:rPr>
                <w:rFonts w:eastAsia="Arial"/>
                <w:noProof/>
                <w:sz w:val="22"/>
                <w:szCs w:val="22"/>
                <w:lang w:val="sr-Cyrl-RS"/>
              </w:rPr>
            </w:pPr>
            <w:r w:rsidRPr="006571EC">
              <w:rPr>
                <w:rFonts w:eastAsia="Arial"/>
                <w:noProof/>
                <w:sz w:val="22"/>
                <w:szCs w:val="22"/>
                <w:lang w:val="sr-Cyrl-RS"/>
              </w:rPr>
              <w:t>7332</w:t>
            </w:r>
          </w:p>
        </w:tc>
        <w:tc>
          <w:tcPr>
            <w:tcW w:w="5014" w:type="dxa"/>
            <w:tcBorders>
              <w:bottom w:val="single" w:sz="4" w:space="0" w:color="auto"/>
            </w:tcBorders>
            <w:shd w:val="clear" w:color="auto" w:fill="auto"/>
          </w:tcPr>
          <w:p w:rsidR="009A47A6" w:rsidRPr="006571EC" w:rsidRDefault="009A47A6" w:rsidP="000A5807">
            <w:pPr>
              <w:rPr>
                <w:rFonts w:eastAsia="Arial"/>
                <w:noProof/>
                <w:sz w:val="22"/>
                <w:szCs w:val="22"/>
                <w:lang w:val="sr-Cyrl-RS"/>
              </w:rPr>
            </w:pPr>
            <w:r w:rsidRPr="006571EC">
              <w:rPr>
                <w:rFonts w:eastAsia="Arial"/>
                <w:noProof/>
                <w:sz w:val="22"/>
                <w:szCs w:val="22"/>
                <w:lang w:val="sr-Cyrl-RS"/>
              </w:rPr>
              <w:t>Капитални трансфери од других нивоа власти</w:t>
            </w:r>
          </w:p>
        </w:tc>
        <w:tc>
          <w:tcPr>
            <w:tcW w:w="2063" w:type="dxa"/>
            <w:tcBorders>
              <w:bottom w:val="single" w:sz="4" w:space="0" w:color="auto"/>
            </w:tcBorders>
            <w:shd w:val="clear" w:color="auto" w:fill="auto"/>
          </w:tcPr>
          <w:p w:rsidR="009A47A6" w:rsidRPr="006571EC" w:rsidRDefault="009A47A6" w:rsidP="000A5807">
            <w:pPr>
              <w:jc w:val="right"/>
              <w:rPr>
                <w:rFonts w:eastAsia="Arial"/>
                <w:noProof/>
                <w:sz w:val="22"/>
                <w:szCs w:val="22"/>
                <w:lang w:val="sr-Cyrl-RS"/>
              </w:rPr>
            </w:pPr>
            <w:r w:rsidRPr="006571EC">
              <w:rPr>
                <w:rFonts w:eastAsia="Arial"/>
                <w:noProof/>
                <w:sz w:val="22"/>
                <w:szCs w:val="22"/>
                <w:lang w:val="sr-Cyrl-RS"/>
              </w:rPr>
              <w:t>900.000,00</w:t>
            </w:r>
          </w:p>
        </w:tc>
      </w:tr>
      <w:tr w:rsidR="009A47A6" w:rsidRPr="006571EC" w:rsidTr="000A5807">
        <w:tc>
          <w:tcPr>
            <w:tcW w:w="2211" w:type="dxa"/>
            <w:shd w:val="clear" w:color="auto" w:fill="A6A6A6"/>
          </w:tcPr>
          <w:p w:rsidR="009A47A6" w:rsidRPr="006571EC" w:rsidRDefault="009A47A6" w:rsidP="000A5807">
            <w:pPr>
              <w:rPr>
                <w:rFonts w:eastAsia="Arial"/>
                <w:b/>
                <w:noProof/>
                <w:sz w:val="22"/>
                <w:szCs w:val="22"/>
                <w:lang w:val="sr-Cyrl-RS"/>
              </w:rPr>
            </w:pPr>
          </w:p>
        </w:tc>
        <w:tc>
          <w:tcPr>
            <w:tcW w:w="5014" w:type="dxa"/>
            <w:shd w:val="clear" w:color="auto" w:fill="A6A6A6"/>
          </w:tcPr>
          <w:p w:rsidR="009A47A6" w:rsidRPr="006571EC" w:rsidRDefault="009A47A6" w:rsidP="000A5807">
            <w:pPr>
              <w:rPr>
                <w:rFonts w:eastAsia="Arial"/>
                <w:b/>
                <w:noProof/>
                <w:sz w:val="22"/>
                <w:szCs w:val="22"/>
                <w:lang w:val="sr-Cyrl-RS"/>
              </w:rPr>
            </w:pPr>
            <w:r w:rsidRPr="006571EC">
              <w:rPr>
                <w:rFonts w:eastAsia="Arial"/>
                <w:b/>
                <w:noProof/>
                <w:sz w:val="22"/>
                <w:szCs w:val="22"/>
                <w:lang w:val="sr-Cyrl-RS"/>
              </w:rPr>
              <w:t>УКУПНИ ПРИХОДИ:</w:t>
            </w:r>
          </w:p>
        </w:tc>
        <w:tc>
          <w:tcPr>
            <w:tcW w:w="2063" w:type="dxa"/>
            <w:shd w:val="clear" w:color="auto" w:fill="A6A6A6"/>
          </w:tcPr>
          <w:p w:rsidR="009A47A6" w:rsidRPr="006571EC" w:rsidRDefault="009A47A6" w:rsidP="000A5807">
            <w:pPr>
              <w:jc w:val="right"/>
              <w:rPr>
                <w:rFonts w:eastAsia="Arial"/>
                <w:b/>
                <w:noProof/>
                <w:sz w:val="22"/>
                <w:szCs w:val="22"/>
                <w:lang w:val="sr-Cyrl-RS"/>
              </w:rPr>
            </w:pPr>
            <w:r w:rsidRPr="006571EC">
              <w:rPr>
                <w:rFonts w:eastAsia="Arial"/>
                <w:b/>
                <w:noProof/>
                <w:sz w:val="22"/>
                <w:szCs w:val="22"/>
                <w:lang w:val="sr-Cyrl-RS"/>
              </w:rPr>
              <w:t>900.000,00</w:t>
            </w:r>
          </w:p>
        </w:tc>
      </w:tr>
      <w:tr w:rsidR="009A47A6" w:rsidRPr="006571EC" w:rsidTr="000A5807">
        <w:tc>
          <w:tcPr>
            <w:tcW w:w="2211" w:type="dxa"/>
            <w:shd w:val="clear" w:color="auto" w:fill="FFFFFF"/>
          </w:tcPr>
          <w:p w:rsidR="009A47A6" w:rsidRPr="006571EC" w:rsidRDefault="009A47A6" w:rsidP="000A5807">
            <w:pPr>
              <w:rPr>
                <w:rFonts w:eastAsia="Arial"/>
                <w:noProof/>
                <w:sz w:val="22"/>
                <w:szCs w:val="22"/>
                <w:lang w:val="sr-Cyrl-RS"/>
              </w:rPr>
            </w:pPr>
            <w:r w:rsidRPr="006571EC">
              <w:rPr>
                <w:rFonts w:eastAsia="Arial"/>
                <w:noProof/>
                <w:sz w:val="22"/>
                <w:szCs w:val="22"/>
                <w:lang w:val="sr-Cyrl-RS"/>
              </w:rPr>
              <w:t>5126</w:t>
            </w:r>
          </w:p>
        </w:tc>
        <w:tc>
          <w:tcPr>
            <w:tcW w:w="5014" w:type="dxa"/>
            <w:shd w:val="clear" w:color="auto" w:fill="FFFFFF"/>
          </w:tcPr>
          <w:p w:rsidR="009A47A6" w:rsidRPr="006571EC" w:rsidRDefault="009A47A6" w:rsidP="000A5807">
            <w:pPr>
              <w:rPr>
                <w:rFonts w:eastAsia="Arial"/>
                <w:noProof/>
                <w:sz w:val="22"/>
                <w:szCs w:val="22"/>
                <w:lang w:val="sr-Cyrl-RS"/>
              </w:rPr>
            </w:pPr>
            <w:r w:rsidRPr="006571EC">
              <w:rPr>
                <w:rFonts w:eastAsia="Arial"/>
                <w:noProof/>
                <w:sz w:val="22"/>
                <w:szCs w:val="22"/>
                <w:lang w:val="sr-Cyrl-RS"/>
              </w:rPr>
              <w:t>Опрема за образовање</w:t>
            </w:r>
          </w:p>
        </w:tc>
        <w:tc>
          <w:tcPr>
            <w:tcW w:w="2063" w:type="dxa"/>
            <w:shd w:val="clear" w:color="auto" w:fill="FFFFFF"/>
          </w:tcPr>
          <w:p w:rsidR="009A47A6" w:rsidRPr="006571EC" w:rsidRDefault="009A47A6" w:rsidP="000A5807">
            <w:pPr>
              <w:jc w:val="right"/>
              <w:rPr>
                <w:rFonts w:eastAsia="Arial"/>
                <w:noProof/>
                <w:sz w:val="22"/>
                <w:szCs w:val="22"/>
                <w:lang w:val="sr-Cyrl-RS"/>
              </w:rPr>
            </w:pPr>
            <w:r w:rsidRPr="006571EC">
              <w:rPr>
                <w:rFonts w:eastAsia="Arial"/>
                <w:noProof/>
                <w:sz w:val="22"/>
                <w:szCs w:val="22"/>
                <w:lang w:val="sr-Cyrl-RS"/>
              </w:rPr>
              <w:t>900.000,00</w:t>
            </w:r>
          </w:p>
        </w:tc>
      </w:tr>
      <w:tr w:rsidR="009A47A6" w:rsidRPr="006571EC" w:rsidTr="000A5807">
        <w:tc>
          <w:tcPr>
            <w:tcW w:w="2211" w:type="dxa"/>
            <w:shd w:val="clear" w:color="auto" w:fill="auto"/>
          </w:tcPr>
          <w:p w:rsidR="009A47A6" w:rsidRPr="006571EC" w:rsidRDefault="009A47A6" w:rsidP="000A5807">
            <w:pPr>
              <w:rPr>
                <w:rFonts w:eastAsia="Arial"/>
                <w:b/>
                <w:noProof/>
                <w:sz w:val="22"/>
                <w:szCs w:val="22"/>
                <w:lang w:val="sr-Cyrl-RS"/>
              </w:rPr>
            </w:pPr>
          </w:p>
        </w:tc>
        <w:tc>
          <w:tcPr>
            <w:tcW w:w="5014" w:type="dxa"/>
            <w:shd w:val="clear" w:color="auto" w:fill="auto"/>
          </w:tcPr>
          <w:p w:rsidR="009A47A6" w:rsidRPr="006571EC" w:rsidRDefault="009A47A6" w:rsidP="000A5807">
            <w:pPr>
              <w:rPr>
                <w:rFonts w:eastAsia="Arial"/>
                <w:b/>
                <w:noProof/>
                <w:sz w:val="22"/>
                <w:szCs w:val="22"/>
                <w:lang w:val="sr-Cyrl-RS"/>
              </w:rPr>
            </w:pPr>
            <w:r w:rsidRPr="006571EC">
              <w:rPr>
                <w:rFonts w:eastAsia="Arial"/>
                <w:b/>
                <w:noProof/>
                <w:sz w:val="22"/>
                <w:szCs w:val="22"/>
                <w:lang w:val="sr-Cyrl-RS"/>
              </w:rPr>
              <w:t>УКУПНИ РАСХОДИ:</w:t>
            </w:r>
          </w:p>
        </w:tc>
        <w:tc>
          <w:tcPr>
            <w:tcW w:w="2063" w:type="dxa"/>
            <w:shd w:val="clear" w:color="auto" w:fill="auto"/>
          </w:tcPr>
          <w:p w:rsidR="009A47A6" w:rsidRPr="006571EC" w:rsidRDefault="009A47A6" w:rsidP="000A5807">
            <w:pPr>
              <w:jc w:val="right"/>
              <w:rPr>
                <w:rFonts w:eastAsia="Arial"/>
                <w:b/>
                <w:noProof/>
                <w:sz w:val="22"/>
                <w:szCs w:val="22"/>
                <w:lang w:val="sr-Cyrl-RS"/>
              </w:rPr>
            </w:pPr>
            <w:r w:rsidRPr="006571EC">
              <w:rPr>
                <w:rFonts w:eastAsia="Arial"/>
                <w:b/>
                <w:noProof/>
                <w:sz w:val="22"/>
                <w:szCs w:val="22"/>
                <w:lang w:val="sr-Cyrl-RS"/>
              </w:rPr>
              <w:t>900.000,00</w:t>
            </w:r>
          </w:p>
        </w:tc>
      </w:tr>
    </w:tbl>
    <w:p w:rsidR="009A47A6" w:rsidRPr="007D13C1" w:rsidRDefault="009A47A6" w:rsidP="009A47A6">
      <w:pPr>
        <w:ind w:firstLine="720"/>
        <w:jc w:val="both"/>
        <w:rPr>
          <w:lang w:val="sr-Cyrl-RS"/>
        </w:rPr>
      </w:pPr>
    </w:p>
    <w:p w:rsidR="009A47A6" w:rsidRPr="00634E89" w:rsidRDefault="009A47A6" w:rsidP="009A47A6">
      <w:pPr>
        <w:rPr>
          <w:noProof/>
          <w:u w:val="single"/>
          <w:lang w:val="sr-Cyrl-RS"/>
        </w:rPr>
      </w:pPr>
      <w:r w:rsidRPr="007D13C1">
        <w:rPr>
          <w:noProof/>
          <w:lang w:val="sr-Cyrl-RS"/>
        </w:rPr>
        <w:t xml:space="preserve">Назив корисника буџетских средстава: </w:t>
      </w:r>
      <w:r>
        <w:rPr>
          <w:noProof/>
          <w:lang w:val="sr-Cyrl-RS"/>
        </w:rPr>
        <w:t>ОШ „Др Арчибалд Рајс“</w:t>
      </w:r>
    </w:p>
    <w:p w:rsidR="009A47A6" w:rsidRPr="00634E89" w:rsidRDefault="009A47A6" w:rsidP="009A47A6">
      <w:pPr>
        <w:rPr>
          <w:noProof/>
          <w:u w:val="single"/>
          <w:lang w:val="sr-Cyrl-RS"/>
        </w:rPr>
      </w:pPr>
      <w:r w:rsidRPr="00634E89">
        <w:rPr>
          <w:noProof/>
          <w:u w:val="single"/>
          <w:lang w:val="sr-Cyrl-RS"/>
        </w:rPr>
        <w:t>Програм 2003</w:t>
      </w:r>
      <w:r>
        <w:rPr>
          <w:noProof/>
          <w:u w:val="single"/>
          <w:lang w:val="sr-Cyrl-RS"/>
        </w:rPr>
        <w:t xml:space="preserve"> Пројекат 0001</w:t>
      </w:r>
    </w:p>
    <w:p w:rsidR="009A47A6" w:rsidRPr="007D13C1" w:rsidRDefault="009A47A6" w:rsidP="009A47A6">
      <w:pPr>
        <w:rPr>
          <w:noProof/>
          <w:lang w:val="sr-Cyrl-RS"/>
        </w:rPr>
      </w:pPr>
      <w:r w:rsidRPr="007D13C1">
        <w:rPr>
          <w:noProof/>
          <w:lang w:val="sr-Cyrl-RS"/>
        </w:rPr>
        <w:t>Функција: _</w:t>
      </w:r>
      <w:r w:rsidRPr="007D13C1">
        <w:rPr>
          <w:noProof/>
          <w:u w:val="single"/>
          <w:lang w:val="sr-Cyrl-RS"/>
        </w:rPr>
        <w:t>910- основно образовање</w:t>
      </w:r>
      <w:r w:rsidRPr="007D13C1">
        <w:rPr>
          <w:noProof/>
          <w:lang w:val="sr-Cyrl-RS"/>
        </w:rPr>
        <w:t>____</w:t>
      </w:r>
    </w:p>
    <w:p w:rsidR="009A47A6" w:rsidRDefault="009A47A6" w:rsidP="009A47A6">
      <w:pPr>
        <w:rPr>
          <w:noProof/>
          <w:lang w:val="sr-Cyrl-RS"/>
        </w:rPr>
      </w:pPr>
      <w:r w:rsidRPr="007D13C1">
        <w:rPr>
          <w:noProof/>
          <w:lang w:val="sr-Cyrl-RS"/>
        </w:rPr>
        <w:t>Извор финансирања: 0</w:t>
      </w:r>
      <w:r>
        <w:rPr>
          <w:noProof/>
          <w:lang w:val="sr-Cyrl-RS"/>
        </w:rPr>
        <w:t>4</w:t>
      </w:r>
      <w:r w:rsidRPr="007D13C1">
        <w:rPr>
          <w:noProof/>
          <w:lang w:val="sr-Cyrl-RS"/>
        </w:rPr>
        <w:t xml:space="preserve"> – </w:t>
      </w:r>
      <w:r>
        <w:rPr>
          <w:noProof/>
          <w:lang w:val="sr-Cyrl-RS"/>
        </w:rPr>
        <w:t>Сопствени приход корисника буџетских средстава</w:t>
      </w:r>
    </w:p>
    <w:p w:rsidR="009A47A6" w:rsidRPr="007D13C1" w:rsidRDefault="009A47A6" w:rsidP="009A47A6">
      <w:pPr>
        <w:rPr>
          <w:noProof/>
          <w:lang w:val="sr-Cyrl-R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11"/>
        <w:gridCol w:w="5014"/>
        <w:gridCol w:w="2063"/>
      </w:tblGrid>
      <w:tr w:rsidR="009A47A6" w:rsidRPr="006571EC" w:rsidTr="000A5807">
        <w:tc>
          <w:tcPr>
            <w:tcW w:w="2211" w:type="dxa"/>
            <w:shd w:val="clear" w:color="auto" w:fill="auto"/>
          </w:tcPr>
          <w:p w:rsidR="009A47A6" w:rsidRPr="006571EC" w:rsidRDefault="009A47A6" w:rsidP="000A5807">
            <w:pPr>
              <w:rPr>
                <w:rFonts w:eastAsia="Arial"/>
                <w:b/>
                <w:noProof/>
                <w:sz w:val="22"/>
                <w:szCs w:val="22"/>
                <w:lang w:val="sr-Cyrl-RS"/>
              </w:rPr>
            </w:pPr>
            <w:r w:rsidRPr="006571EC">
              <w:rPr>
                <w:rFonts w:eastAsia="Arial"/>
                <w:b/>
                <w:noProof/>
                <w:sz w:val="22"/>
                <w:szCs w:val="22"/>
                <w:lang w:val="sr-Cyrl-RS"/>
              </w:rPr>
              <w:t>Ознака економске класификације</w:t>
            </w:r>
          </w:p>
        </w:tc>
        <w:tc>
          <w:tcPr>
            <w:tcW w:w="5014" w:type="dxa"/>
            <w:shd w:val="clear" w:color="auto" w:fill="auto"/>
          </w:tcPr>
          <w:p w:rsidR="009A47A6" w:rsidRPr="006571EC" w:rsidRDefault="009A47A6" w:rsidP="000A5807">
            <w:pPr>
              <w:rPr>
                <w:rFonts w:eastAsia="Arial"/>
                <w:b/>
                <w:noProof/>
                <w:sz w:val="22"/>
                <w:szCs w:val="22"/>
                <w:lang w:val="sr-Cyrl-RS"/>
              </w:rPr>
            </w:pPr>
            <w:r w:rsidRPr="006571EC">
              <w:rPr>
                <w:rFonts w:eastAsia="Arial"/>
                <w:b/>
                <w:noProof/>
                <w:sz w:val="22"/>
                <w:szCs w:val="22"/>
                <w:lang w:val="sr-Cyrl-RS"/>
              </w:rPr>
              <w:t>Назив економске класификације</w:t>
            </w:r>
          </w:p>
        </w:tc>
        <w:tc>
          <w:tcPr>
            <w:tcW w:w="2063" w:type="dxa"/>
            <w:shd w:val="clear" w:color="auto" w:fill="auto"/>
          </w:tcPr>
          <w:p w:rsidR="009A47A6" w:rsidRPr="006571EC" w:rsidRDefault="009A47A6" w:rsidP="000A5807">
            <w:pPr>
              <w:rPr>
                <w:rFonts w:eastAsia="Arial"/>
                <w:b/>
                <w:noProof/>
                <w:sz w:val="22"/>
                <w:szCs w:val="22"/>
                <w:lang w:val="sr-Cyrl-RS"/>
              </w:rPr>
            </w:pPr>
            <w:r w:rsidRPr="006571EC">
              <w:rPr>
                <w:rFonts w:eastAsia="Arial"/>
                <w:b/>
                <w:noProof/>
                <w:sz w:val="22"/>
                <w:szCs w:val="22"/>
                <w:lang w:val="sr-Cyrl-RS"/>
              </w:rPr>
              <w:t>Износ</w:t>
            </w:r>
          </w:p>
        </w:tc>
      </w:tr>
      <w:tr w:rsidR="009A47A6" w:rsidRPr="006571EC" w:rsidTr="000A5807">
        <w:tc>
          <w:tcPr>
            <w:tcW w:w="2211" w:type="dxa"/>
            <w:tcBorders>
              <w:bottom w:val="single" w:sz="4" w:space="0" w:color="auto"/>
            </w:tcBorders>
            <w:shd w:val="clear" w:color="auto" w:fill="auto"/>
          </w:tcPr>
          <w:p w:rsidR="009A47A6" w:rsidRPr="006571EC" w:rsidRDefault="009A47A6" w:rsidP="000A5807">
            <w:pPr>
              <w:rPr>
                <w:rFonts w:eastAsia="Arial"/>
                <w:noProof/>
                <w:sz w:val="22"/>
                <w:szCs w:val="22"/>
                <w:lang w:val="sr-Cyrl-RS"/>
              </w:rPr>
            </w:pPr>
            <w:r w:rsidRPr="006571EC">
              <w:rPr>
                <w:rFonts w:eastAsia="Arial"/>
                <w:noProof/>
                <w:sz w:val="22"/>
                <w:szCs w:val="22"/>
                <w:lang w:val="sr-Cyrl-RS"/>
              </w:rPr>
              <w:t>7423</w:t>
            </w:r>
          </w:p>
        </w:tc>
        <w:tc>
          <w:tcPr>
            <w:tcW w:w="5014" w:type="dxa"/>
            <w:tcBorders>
              <w:bottom w:val="single" w:sz="4" w:space="0" w:color="auto"/>
            </w:tcBorders>
            <w:shd w:val="clear" w:color="auto" w:fill="auto"/>
          </w:tcPr>
          <w:p w:rsidR="009A47A6" w:rsidRPr="006571EC" w:rsidRDefault="009A47A6" w:rsidP="000A5807">
            <w:pPr>
              <w:rPr>
                <w:rFonts w:eastAsia="Arial"/>
                <w:noProof/>
                <w:sz w:val="22"/>
                <w:szCs w:val="22"/>
                <w:lang w:val="sr-Cyrl-RS"/>
              </w:rPr>
            </w:pPr>
            <w:r w:rsidRPr="006571EC">
              <w:rPr>
                <w:rFonts w:eastAsia="Arial"/>
                <w:noProof/>
                <w:sz w:val="22"/>
                <w:szCs w:val="22"/>
                <w:lang w:val="sr-Cyrl-RS"/>
              </w:rPr>
              <w:t>Приходи које остварују индиректни корисници буџетских средстава РС</w:t>
            </w:r>
          </w:p>
        </w:tc>
        <w:tc>
          <w:tcPr>
            <w:tcW w:w="2063" w:type="dxa"/>
            <w:tcBorders>
              <w:bottom w:val="single" w:sz="4" w:space="0" w:color="auto"/>
            </w:tcBorders>
            <w:shd w:val="clear" w:color="auto" w:fill="auto"/>
          </w:tcPr>
          <w:p w:rsidR="009A47A6" w:rsidRPr="006571EC" w:rsidRDefault="009A47A6" w:rsidP="000A5807">
            <w:pPr>
              <w:jc w:val="right"/>
              <w:rPr>
                <w:rFonts w:eastAsia="Arial"/>
                <w:noProof/>
                <w:sz w:val="22"/>
                <w:szCs w:val="22"/>
                <w:lang w:val="sr-Cyrl-RS"/>
              </w:rPr>
            </w:pPr>
            <w:r w:rsidRPr="006571EC">
              <w:rPr>
                <w:rFonts w:eastAsia="Arial"/>
                <w:noProof/>
                <w:sz w:val="22"/>
                <w:szCs w:val="22"/>
                <w:lang w:val="sr-Cyrl-RS"/>
              </w:rPr>
              <w:t>514.091,20</w:t>
            </w:r>
          </w:p>
        </w:tc>
      </w:tr>
      <w:tr w:rsidR="009A47A6" w:rsidRPr="006571EC" w:rsidTr="000A5807">
        <w:tc>
          <w:tcPr>
            <w:tcW w:w="2211" w:type="dxa"/>
            <w:shd w:val="clear" w:color="auto" w:fill="A6A6A6"/>
          </w:tcPr>
          <w:p w:rsidR="009A47A6" w:rsidRPr="006571EC" w:rsidRDefault="009A47A6" w:rsidP="000A5807">
            <w:pPr>
              <w:rPr>
                <w:rFonts w:eastAsia="Arial"/>
                <w:b/>
                <w:noProof/>
                <w:sz w:val="22"/>
                <w:szCs w:val="22"/>
                <w:lang w:val="sr-Cyrl-RS"/>
              </w:rPr>
            </w:pPr>
          </w:p>
        </w:tc>
        <w:tc>
          <w:tcPr>
            <w:tcW w:w="5014" w:type="dxa"/>
            <w:shd w:val="clear" w:color="auto" w:fill="A6A6A6"/>
          </w:tcPr>
          <w:p w:rsidR="009A47A6" w:rsidRPr="006571EC" w:rsidRDefault="009A47A6" w:rsidP="000A5807">
            <w:pPr>
              <w:rPr>
                <w:rFonts w:eastAsia="Arial"/>
                <w:b/>
                <w:noProof/>
                <w:sz w:val="22"/>
                <w:szCs w:val="22"/>
                <w:lang w:val="sr-Cyrl-RS"/>
              </w:rPr>
            </w:pPr>
            <w:r w:rsidRPr="006571EC">
              <w:rPr>
                <w:rFonts w:eastAsia="Arial"/>
                <w:b/>
                <w:noProof/>
                <w:sz w:val="22"/>
                <w:szCs w:val="22"/>
                <w:lang w:val="sr-Cyrl-RS"/>
              </w:rPr>
              <w:t>УКУПНИ ПРИХОДИ:</w:t>
            </w:r>
          </w:p>
        </w:tc>
        <w:tc>
          <w:tcPr>
            <w:tcW w:w="2063" w:type="dxa"/>
            <w:shd w:val="clear" w:color="auto" w:fill="A6A6A6"/>
          </w:tcPr>
          <w:p w:rsidR="009A47A6" w:rsidRPr="006571EC" w:rsidRDefault="009A47A6" w:rsidP="000A5807">
            <w:pPr>
              <w:jc w:val="right"/>
              <w:rPr>
                <w:rFonts w:eastAsia="Arial"/>
                <w:b/>
                <w:noProof/>
                <w:sz w:val="22"/>
                <w:szCs w:val="22"/>
                <w:lang w:val="sr-Cyrl-RS"/>
              </w:rPr>
            </w:pPr>
            <w:r w:rsidRPr="006571EC">
              <w:rPr>
                <w:rFonts w:eastAsia="Arial"/>
                <w:b/>
                <w:noProof/>
                <w:sz w:val="22"/>
                <w:szCs w:val="22"/>
                <w:lang w:val="sr-Cyrl-RS"/>
              </w:rPr>
              <w:t>514.091,20</w:t>
            </w:r>
          </w:p>
        </w:tc>
      </w:tr>
      <w:tr w:rsidR="009A47A6" w:rsidRPr="006571EC" w:rsidTr="000A5807">
        <w:tc>
          <w:tcPr>
            <w:tcW w:w="2211" w:type="dxa"/>
            <w:shd w:val="clear" w:color="auto" w:fill="FFFFFF"/>
          </w:tcPr>
          <w:p w:rsidR="009A47A6" w:rsidRPr="006571EC" w:rsidRDefault="009A47A6" w:rsidP="000A5807">
            <w:pPr>
              <w:rPr>
                <w:rFonts w:eastAsia="Arial"/>
                <w:noProof/>
                <w:sz w:val="22"/>
                <w:szCs w:val="22"/>
                <w:lang w:val="sr-Cyrl-RS"/>
              </w:rPr>
            </w:pPr>
            <w:r w:rsidRPr="006571EC">
              <w:rPr>
                <w:rFonts w:eastAsia="Arial"/>
                <w:noProof/>
                <w:sz w:val="22"/>
                <w:szCs w:val="22"/>
                <w:lang w:val="sr-Cyrl-RS"/>
              </w:rPr>
              <w:t>4237</w:t>
            </w:r>
          </w:p>
        </w:tc>
        <w:tc>
          <w:tcPr>
            <w:tcW w:w="5014" w:type="dxa"/>
            <w:shd w:val="clear" w:color="auto" w:fill="FFFFFF"/>
          </w:tcPr>
          <w:p w:rsidR="009A47A6" w:rsidRPr="006571EC" w:rsidRDefault="009A47A6" w:rsidP="000A5807">
            <w:pPr>
              <w:rPr>
                <w:rFonts w:eastAsia="Arial"/>
                <w:noProof/>
                <w:sz w:val="22"/>
                <w:szCs w:val="22"/>
                <w:lang w:val="sr-Cyrl-RS"/>
              </w:rPr>
            </w:pPr>
            <w:r w:rsidRPr="006571EC">
              <w:rPr>
                <w:rFonts w:eastAsia="Arial"/>
                <w:noProof/>
                <w:sz w:val="22"/>
                <w:szCs w:val="22"/>
                <w:lang w:val="sr-Cyrl-RS"/>
              </w:rPr>
              <w:t>Репрезентација</w:t>
            </w:r>
          </w:p>
        </w:tc>
        <w:tc>
          <w:tcPr>
            <w:tcW w:w="2063" w:type="dxa"/>
            <w:shd w:val="clear" w:color="auto" w:fill="FFFFFF"/>
          </w:tcPr>
          <w:p w:rsidR="009A47A6" w:rsidRPr="006571EC" w:rsidRDefault="009A47A6" w:rsidP="000A5807">
            <w:pPr>
              <w:jc w:val="right"/>
              <w:rPr>
                <w:rFonts w:eastAsia="Arial"/>
                <w:noProof/>
                <w:sz w:val="22"/>
                <w:szCs w:val="22"/>
                <w:lang w:val="sr-Cyrl-RS"/>
              </w:rPr>
            </w:pPr>
            <w:r w:rsidRPr="006571EC">
              <w:rPr>
                <w:rFonts w:eastAsia="Arial"/>
                <w:noProof/>
                <w:sz w:val="22"/>
                <w:szCs w:val="22"/>
                <w:lang w:val="sr-Cyrl-RS"/>
              </w:rPr>
              <w:t>192.000,00</w:t>
            </w:r>
          </w:p>
        </w:tc>
      </w:tr>
      <w:tr w:rsidR="009A47A6" w:rsidRPr="006571EC" w:rsidTr="000A5807">
        <w:tc>
          <w:tcPr>
            <w:tcW w:w="2211" w:type="dxa"/>
            <w:shd w:val="clear" w:color="auto" w:fill="FFFFFF"/>
          </w:tcPr>
          <w:p w:rsidR="009A47A6" w:rsidRPr="006571EC" w:rsidRDefault="009A47A6" w:rsidP="000A5807">
            <w:pPr>
              <w:rPr>
                <w:rFonts w:eastAsia="Arial"/>
                <w:noProof/>
                <w:sz w:val="22"/>
                <w:szCs w:val="22"/>
                <w:lang w:val="sr-Cyrl-RS"/>
              </w:rPr>
            </w:pPr>
            <w:r w:rsidRPr="006571EC">
              <w:rPr>
                <w:rFonts w:eastAsia="Arial"/>
                <w:noProof/>
                <w:sz w:val="22"/>
                <w:szCs w:val="22"/>
                <w:lang w:val="sr-Cyrl-RS"/>
              </w:rPr>
              <w:t>4242</w:t>
            </w:r>
          </w:p>
        </w:tc>
        <w:tc>
          <w:tcPr>
            <w:tcW w:w="5014" w:type="dxa"/>
            <w:shd w:val="clear" w:color="auto" w:fill="FFFFFF"/>
          </w:tcPr>
          <w:p w:rsidR="009A47A6" w:rsidRPr="006571EC" w:rsidRDefault="009A47A6" w:rsidP="000A5807">
            <w:pPr>
              <w:rPr>
                <w:rFonts w:eastAsia="Arial"/>
                <w:noProof/>
                <w:sz w:val="22"/>
                <w:szCs w:val="22"/>
                <w:lang w:val="sr-Cyrl-RS"/>
              </w:rPr>
            </w:pPr>
            <w:r w:rsidRPr="006571EC">
              <w:rPr>
                <w:rFonts w:eastAsia="Arial"/>
                <w:noProof/>
                <w:sz w:val="22"/>
                <w:szCs w:val="22"/>
                <w:lang w:val="sr-Cyrl-RS"/>
              </w:rPr>
              <w:t>Услуге образовања</w:t>
            </w:r>
          </w:p>
        </w:tc>
        <w:tc>
          <w:tcPr>
            <w:tcW w:w="2063" w:type="dxa"/>
            <w:shd w:val="clear" w:color="auto" w:fill="FFFFFF"/>
          </w:tcPr>
          <w:p w:rsidR="009A47A6" w:rsidRPr="006571EC" w:rsidRDefault="009A47A6" w:rsidP="000A5807">
            <w:pPr>
              <w:jc w:val="right"/>
              <w:rPr>
                <w:rFonts w:eastAsia="Arial"/>
                <w:noProof/>
                <w:sz w:val="22"/>
                <w:szCs w:val="22"/>
                <w:lang w:val="sr-Cyrl-RS"/>
              </w:rPr>
            </w:pPr>
            <w:r w:rsidRPr="006571EC">
              <w:rPr>
                <w:rFonts w:eastAsia="Arial"/>
                <w:noProof/>
                <w:sz w:val="22"/>
                <w:szCs w:val="22"/>
                <w:lang w:val="sr-Cyrl-RS"/>
              </w:rPr>
              <w:t>82.592,59</w:t>
            </w:r>
          </w:p>
        </w:tc>
      </w:tr>
      <w:tr w:rsidR="009A47A6" w:rsidRPr="006571EC" w:rsidTr="000A5807">
        <w:tc>
          <w:tcPr>
            <w:tcW w:w="2211" w:type="dxa"/>
            <w:shd w:val="clear" w:color="auto" w:fill="FFFFFF"/>
          </w:tcPr>
          <w:p w:rsidR="009A47A6" w:rsidRPr="006571EC" w:rsidRDefault="009A47A6" w:rsidP="000A5807">
            <w:pPr>
              <w:rPr>
                <w:rFonts w:eastAsia="Arial"/>
                <w:noProof/>
                <w:sz w:val="22"/>
                <w:szCs w:val="22"/>
                <w:lang w:val="sr-Cyrl-RS"/>
              </w:rPr>
            </w:pPr>
            <w:r w:rsidRPr="006571EC">
              <w:rPr>
                <w:rFonts w:eastAsia="Arial"/>
                <w:noProof/>
                <w:sz w:val="22"/>
                <w:szCs w:val="22"/>
                <w:lang w:val="sr-Cyrl-RS"/>
              </w:rPr>
              <w:t>4249</w:t>
            </w:r>
          </w:p>
        </w:tc>
        <w:tc>
          <w:tcPr>
            <w:tcW w:w="5014" w:type="dxa"/>
            <w:shd w:val="clear" w:color="auto" w:fill="FFFFFF"/>
          </w:tcPr>
          <w:p w:rsidR="009A47A6" w:rsidRPr="006571EC" w:rsidRDefault="009A47A6" w:rsidP="000A5807">
            <w:pPr>
              <w:rPr>
                <w:rFonts w:eastAsia="Arial"/>
                <w:noProof/>
                <w:sz w:val="22"/>
                <w:szCs w:val="22"/>
                <w:lang w:val="sr-Cyrl-RS"/>
              </w:rPr>
            </w:pPr>
            <w:r w:rsidRPr="006571EC">
              <w:rPr>
                <w:rFonts w:eastAsia="Arial"/>
                <w:noProof/>
                <w:sz w:val="22"/>
                <w:szCs w:val="22"/>
                <w:lang w:val="sr-Cyrl-RS"/>
              </w:rPr>
              <w:t>Остале специјализоване услуге</w:t>
            </w:r>
          </w:p>
        </w:tc>
        <w:tc>
          <w:tcPr>
            <w:tcW w:w="2063" w:type="dxa"/>
            <w:shd w:val="clear" w:color="auto" w:fill="FFFFFF"/>
          </w:tcPr>
          <w:p w:rsidR="009A47A6" w:rsidRPr="006571EC" w:rsidRDefault="009A47A6" w:rsidP="000A5807">
            <w:pPr>
              <w:jc w:val="right"/>
              <w:rPr>
                <w:rFonts w:eastAsia="Arial"/>
                <w:noProof/>
                <w:sz w:val="22"/>
                <w:szCs w:val="22"/>
                <w:lang w:val="sr-Cyrl-RS"/>
              </w:rPr>
            </w:pPr>
            <w:r w:rsidRPr="006571EC">
              <w:rPr>
                <w:rFonts w:eastAsia="Arial"/>
                <w:noProof/>
                <w:sz w:val="22"/>
                <w:szCs w:val="22"/>
                <w:lang w:val="sr-Cyrl-RS"/>
              </w:rPr>
              <w:t>32.181,92</w:t>
            </w:r>
          </w:p>
        </w:tc>
      </w:tr>
      <w:tr w:rsidR="009A47A6" w:rsidRPr="006571EC" w:rsidTr="000A5807">
        <w:tc>
          <w:tcPr>
            <w:tcW w:w="2211" w:type="dxa"/>
            <w:shd w:val="clear" w:color="auto" w:fill="FFFFFF"/>
          </w:tcPr>
          <w:p w:rsidR="009A47A6" w:rsidRPr="006571EC" w:rsidRDefault="009A47A6" w:rsidP="000A5807">
            <w:pPr>
              <w:rPr>
                <w:rFonts w:eastAsia="Arial"/>
                <w:noProof/>
                <w:sz w:val="22"/>
                <w:szCs w:val="22"/>
                <w:lang w:val="sr-Cyrl-RS"/>
              </w:rPr>
            </w:pPr>
            <w:r w:rsidRPr="006571EC">
              <w:rPr>
                <w:rFonts w:eastAsia="Arial"/>
                <w:noProof/>
                <w:sz w:val="22"/>
                <w:szCs w:val="22"/>
                <w:lang w:val="sr-Cyrl-RS"/>
              </w:rPr>
              <w:t>4251</w:t>
            </w:r>
          </w:p>
        </w:tc>
        <w:tc>
          <w:tcPr>
            <w:tcW w:w="5014" w:type="dxa"/>
            <w:shd w:val="clear" w:color="auto" w:fill="FFFFFF"/>
          </w:tcPr>
          <w:p w:rsidR="009A47A6" w:rsidRPr="006571EC" w:rsidRDefault="009A47A6" w:rsidP="000A5807">
            <w:pPr>
              <w:rPr>
                <w:rFonts w:eastAsia="Arial"/>
                <w:noProof/>
                <w:sz w:val="22"/>
                <w:szCs w:val="22"/>
                <w:lang w:val="sr-Cyrl-RS"/>
              </w:rPr>
            </w:pPr>
            <w:r w:rsidRPr="006571EC">
              <w:rPr>
                <w:rFonts w:eastAsia="Arial"/>
                <w:noProof/>
                <w:sz w:val="22"/>
                <w:szCs w:val="22"/>
                <w:lang w:val="sr-Cyrl-RS"/>
              </w:rPr>
              <w:t>Услуге за одржавање зграде и материјал</w:t>
            </w:r>
          </w:p>
        </w:tc>
        <w:tc>
          <w:tcPr>
            <w:tcW w:w="2063" w:type="dxa"/>
            <w:shd w:val="clear" w:color="auto" w:fill="FFFFFF"/>
          </w:tcPr>
          <w:p w:rsidR="009A47A6" w:rsidRPr="006571EC" w:rsidRDefault="009A47A6" w:rsidP="000A5807">
            <w:pPr>
              <w:jc w:val="right"/>
              <w:rPr>
                <w:rFonts w:eastAsia="Arial"/>
                <w:noProof/>
                <w:sz w:val="22"/>
                <w:szCs w:val="22"/>
                <w:lang w:val="sr-Cyrl-RS"/>
              </w:rPr>
            </w:pPr>
            <w:r w:rsidRPr="006571EC">
              <w:rPr>
                <w:rFonts w:eastAsia="Arial"/>
                <w:noProof/>
                <w:sz w:val="22"/>
                <w:szCs w:val="22"/>
                <w:lang w:val="sr-Cyrl-RS"/>
              </w:rPr>
              <w:t>96.000,00</w:t>
            </w:r>
          </w:p>
        </w:tc>
      </w:tr>
      <w:tr w:rsidR="009A47A6" w:rsidRPr="006571EC" w:rsidTr="000A5807">
        <w:tc>
          <w:tcPr>
            <w:tcW w:w="2211" w:type="dxa"/>
            <w:shd w:val="clear" w:color="auto" w:fill="FFFFFF"/>
          </w:tcPr>
          <w:p w:rsidR="009A47A6" w:rsidRPr="006571EC" w:rsidRDefault="009A47A6" w:rsidP="000A5807">
            <w:pPr>
              <w:rPr>
                <w:rFonts w:eastAsia="Arial"/>
                <w:noProof/>
                <w:sz w:val="22"/>
                <w:szCs w:val="22"/>
                <w:lang w:val="sr-Cyrl-RS"/>
              </w:rPr>
            </w:pPr>
            <w:r w:rsidRPr="006571EC">
              <w:rPr>
                <w:rFonts w:eastAsia="Arial"/>
                <w:noProof/>
                <w:sz w:val="22"/>
                <w:szCs w:val="22"/>
                <w:lang w:val="sr-Cyrl-RS"/>
              </w:rPr>
              <w:t>4261</w:t>
            </w:r>
          </w:p>
        </w:tc>
        <w:tc>
          <w:tcPr>
            <w:tcW w:w="5014" w:type="dxa"/>
            <w:shd w:val="clear" w:color="auto" w:fill="FFFFFF"/>
          </w:tcPr>
          <w:p w:rsidR="009A47A6" w:rsidRPr="006571EC" w:rsidRDefault="009A47A6" w:rsidP="000A5807">
            <w:pPr>
              <w:rPr>
                <w:rFonts w:eastAsia="Arial"/>
                <w:noProof/>
                <w:sz w:val="22"/>
                <w:szCs w:val="22"/>
                <w:lang w:val="sr-Cyrl-RS"/>
              </w:rPr>
            </w:pPr>
            <w:r w:rsidRPr="006571EC">
              <w:rPr>
                <w:rFonts w:eastAsia="Arial"/>
                <w:noProof/>
                <w:sz w:val="22"/>
                <w:szCs w:val="22"/>
                <w:lang w:val="sr-Cyrl-RS"/>
              </w:rPr>
              <w:t>Расходи за радну униформу</w:t>
            </w:r>
          </w:p>
        </w:tc>
        <w:tc>
          <w:tcPr>
            <w:tcW w:w="2063" w:type="dxa"/>
            <w:shd w:val="clear" w:color="auto" w:fill="FFFFFF"/>
          </w:tcPr>
          <w:p w:rsidR="009A47A6" w:rsidRPr="006571EC" w:rsidRDefault="009A47A6" w:rsidP="000A5807">
            <w:pPr>
              <w:jc w:val="right"/>
              <w:rPr>
                <w:rFonts w:eastAsia="Arial"/>
                <w:noProof/>
                <w:sz w:val="22"/>
                <w:szCs w:val="22"/>
                <w:lang w:val="sr-Cyrl-RS"/>
              </w:rPr>
            </w:pPr>
            <w:r w:rsidRPr="006571EC">
              <w:rPr>
                <w:rFonts w:eastAsia="Arial"/>
                <w:noProof/>
                <w:sz w:val="22"/>
                <w:szCs w:val="22"/>
                <w:lang w:val="sr-Cyrl-RS"/>
              </w:rPr>
              <w:t>18.398,99</w:t>
            </w:r>
          </w:p>
        </w:tc>
      </w:tr>
      <w:tr w:rsidR="009A47A6" w:rsidRPr="006571EC" w:rsidTr="000A5807">
        <w:tc>
          <w:tcPr>
            <w:tcW w:w="2211" w:type="dxa"/>
            <w:shd w:val="clear" w:color="auto" w:fill="auto"/>
          </w:tcPr>
          <w:p w:rsidR="009A47A6" w:rsidRPr="006571EC" w:rsidRDefault="009A47A6" w:rsidP="000A5807">
            <w:pPr>
              <w:rPr>
                <w:rFonts w:eastAsia="Arial"/>
                <w:b/>
                <w:noProof/>
                <w:sz w:val="22"/>
                <w:szCs w:val="22"/>
                <w:lang w:val="sr-Cyrl-RS"/>
              </w:rPr>
            </w:pPr>
          </w:p>
        </w:tc>
        <w:tc>
          <w:tcPr>
            <w:tcW w:w="5014" w:type="dxa"/>
            <w:shd w:val="clear" w:color="auto" w:fill="auto"/>
          </w:tcPr>
          <w:p w:rsidR="009A47A6" w:rsidRPr="006571EC" w:rsidRDefault="009A47A6" w:rsidP="000A5807">
            <w:pPr>
              <w:rPr>
                <w:rFonts w:eastAsia="Arial"/>
                <w:b/>
                <w:noProof/>
                <w:sz w:val="22"/>
                <w:szCs w:val="22"/>
                <w:lang w:val="sr-Cyrl-RS"/>
              </w:rPr>
            </w:pPr>
            <w:r w:rsidRPr="006571EC">
              <w:rPr>
                <w:rFonts w:eastAsia="Arial"/>
                <w:b/>
                <w:noProof/>
                <w:sz w:val="22"/>
                <w:szCs w:val="22"/>
                <w:lang w:val="sr-Cyrl-RS"/>
              </w:rPr>
              <w:t>УКУПНИ РАСХОДИ:</w:t>
            </w:r>
          </w:p>
        </w:tc>
        <w:tc>
          <w:tcPr>
            <w:tcW w:w="2063" w:type="dxa"/>
            <w:shd w:val="clear" w:color="auto" w:fill="auto"/>
          </w:tcPr>
          <w:p w:rsidR="009A47A6" w:rsidRPr="006571EC" w:rsidRDefault="009A47A6" w:rsidP="000A5807">
            <w:pPr>
              <w:jc w:val="right"/>
              <w:rPr>
                <w:rFonts w:eastAsia="Arial"/>
                <w:b/>
                <w:noProof/>
                <w:sz w:val="22"/>
                <w:szCs w:val="22"/>
                <w:lang w:val="sr-Cyrl-RS"/>
              </w:rPr>
            </w:pPr>
            <w:r w:rsidRPr="006571EC">
              <w:rPr>
                <w:rFonts w:eastAsia="Arial"/>
                <w:b/>
                <w:noProof/>
                <w:sz w:val="22"/>
                <w:szCs w:val="22"/>
                <w:lang w:val="sr-Cyrl-RS"/>
              </w:rPr>
              <w:t>451.340,50</w:t>
            </w:r>
          </w:p>
        </w:tc>
      </w:tr>
    </w:tbl>
    <w:p w:rsidR="009A47A6" w:rsidRPr="00B257EC" w:rsidRDefault="009A47A6" w:rsidP="009A47A6">
      <w:pPr>
        <w:jc w:val="both"/>
        <w:rPr>
          <w:rFonts w:ascii="Bookman Old Style" w:hAnsi="Bookman Old Style"/>
          <w:lang w:val="sr-Cyrl-CS"/>
        </w:rPr>
      </w:pPr>
    </w:p>
    <w:p w:rsidR="009A47A6" w:rsidRPr="00634E89" w:rsidRDefault="009A47A6" w:rsidP="009A47A6">
      <w:pPr>
        <w:rPr>
          <w:noProof/>
          <w:u w:val="single"/>
          <w:lang w:val="sr-Cyrl-RS"/>
        </w:rPr>
      </w:pPr>
      <w:r w:rsidRPr="007D13C1">
        <w:rPr>
          <w:noProof/>
          <w:lang w:val="sr-Cyrl-RS"/>
        </w:rPr>
        <w:t xml:space="preserve">Назив корисника буџетских средстава: </w:t>
      </w:r>
      <w:r>
        <w:rPr>
          <w:noProof/>
          <w:lang w:val="sr-Cyrl-RS"/>
        </w:rPr>
        <w:t>ОШ „Др Арчибалд Рајс“</w:t>
      </w:r>
    </w:p>
    <w:p w:rsidR="009A47A6" w:rsidRPr="00634E89" w:rsidRDefault="009A47A6" w:rsidP="009A47A6">
      <w:pPr>
        <w:rPr>
          <w:noProof/>
          <w:u w:val="single"/>
          <w:lang w:val="sr-Cyrl-RS"/>
        </w:rPr>
      </w:pPr>
      <w:r w:rsidRPr="00634E89">
        <w:rPr>
          <w:noProof/>
          <w:u w:val="single"/>
          <w:lang w:val="sr-Cyrl-RS"/>
        </w:rPr>
        <w:t>Програм 2003</w:t>
      </w:r>
      <w:r>
        <w:rPr>
          <w:noProof/>
          <w:u w:val="single"/>
          <w:lang w:val="sr-Cyrl-RS"/>
        </w:rPr>
        <w:t xml:space="preserve"> Пројекат 0001</w:t>
      </w:r>
    </w:p>
    <w:p w:rsidR="009A47A6" w:rsidRPr="007D13C1" w:rsidRDefault="009A47A6" w:rsidP="009A47A6">
      <w:pPr>
        <w:rPr>
          <w:noProof/>
          <w:lang w:val="sr-Cyrl-RS"/>
        </w:rPr>
      </w:pPr>
      <w:r w:rsidRPr="007D13C1">
        <w:rPr>
          <w:noProof/>
          <w:lang w:val="sr-Cyrl-RS"/>
        </w:rPr>
        <w:t>Функција: _</w:t>
      </w:r>
      <w:r w:rsidRPr="007D13C1">
        <w:rPr>
          <w:noProof/>
          <w:u w:val="single"/>
          <w:lang w:val="sr-Cyrl-RS"/>
        </w:rPr>
        <w:t>910- основно образовање</w:t>
      </w:r>
      <w:r w:rsidRPr="007D13C1">
        <w:rPr>
          <w:noProof/>
          <w:lang w:val="sr-Cyrl-RS"/>
        </w:rPr>
        <w:t>____</w:t>
      </w:r>
    </w:p>
    <w:p w:rsidR="009A47A6" w:rsidRDefault="009A47A6" w:rsidP="009A47A6">
      <w:pPr>
        <w:rPr>
          <w:noProof/>
          <w:lang w:val="sr-Cyrl-RS"/>
        </w:rPr>
      </w:pPr>
      <w:r w:rsidRPr="007D13C1">
        <w:rPr>
          <w:noProof/>
          <w:lang w:val="sr-Cyrl-RS"/>
        </w:rPr>
        <w:t>Извор финансирања</w:t>
      </w:r>
      <w:r>
        <w:rPr>
          <w:noProof/>
          <w:lang w:val="sr-Cyrl-RS"/>
        </w:rPr>
        <w:t>: 16</w:t>
      </w:r>
      <w:r w:rsidRPr="007D13C1">
        <w:rPr>
          <w:noProof/>
          <w:lang w:val="sr-Cyrl-RS"/>
        </w:rPr>
        <w:t xml:space="preserve"> – </w:t>
      </w:r>
      <w:r>
        <w:rPr>
          <w:noProof/>
          <w:lang w:val="sr-Cyrl-RS"/>
        </w:rPr>
        <w:t>Родитељски динар за ваннаставне активности</w:t>
      </w:r>
      <w:r w:rsidRPr="007D13C1">
        <w:rPr>
          <w:noProof/>
          <w:lang w:val="sr-Cyrl-RS"/>
        </w:rPr>
        <w:t xml:space="preserve"> </w:t>
      </w:r>
    </w:p>
    <w:p w:rsidR="009A47A6" w:rsidRPr="007D13C1" w:rsidRDefault="009A47A6" w:rsidP="009A47A6">
      <w:pPr>
        <w:rPr>
          <w:noProof/>
          <w:lang w:val="sr-Cyrl-R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11"/>
        <w:gridCol w:w="5014"/>
        <w:gridCol w:w="2063"/>
      </w:tblGrid>
      <w:tr w:rsidR="009A47A6" w:rsidRPr="006571EC" w:rsidTr="000A5807">
        <w:tc>
          <w:tcPr>
            <w:tcW w:w="2211" w:type="dxa"/>
            <w:shd w:val="clear" w:color="auto" w:fill="auto"/>
          </w:tcPr>
          <w:p w:rsidR="009A47A6" w:rsidRPr="006571EC" w:rsidRDefault="009A47A6" w:rsidP="000A5807">
            <w:pPr>
              <w:rPr>
                <w:rFonts w:eastAsia="Arial"/>
                <w:b/>
                <w:noProof/>
                <w:sz w:val="22"/>
                <w:szCs w:val="22"/>
                <w:lang w:val="sr-Cyrl-RS"/>
              </w:rPr>
            </w:pPr>
            <w:r w:rsidRPr="006571EC">
              <w:rPr>
                <w:rFonts w:eastAsia="Arial"/>
                <w:b/>
                <w:noProof/>
                <w:sz w:val="22"/>
                <w:szCs w:val="22"/>
                <w:lang w:val="sr-Cyrl-RS"/>
              </w:rPr>
              <w:t>Ознака економске класификације</w:t>
            </w:r>
          </w:p>
        </w:tc>
        <w:tc>
          <w:tcPr>
            <w:tcW w:w="5014" w:type="dxa"/>
            <w:shd w:val="clear" w:color="auto" w:fill="auto"/>
          </w:tcPr>
          <w:p w:rsidR="009A47A6" w:rsidRPr="006571EC" w:rsidRDefault="009A47A6" w:rsidP="000A5807">
            <w:pPr>
              <w:rPr>
                <w:rFonts w:eastAsia="Arial"/>
                <w:b/>
                <w:noProof/>
                <w:sz w:val="22"/>
                <w:szCs w:val="22"/>
                <w:lang w:val="sr-Cyrl-RS"/>
              </w:rPr>
            </w:pPr>
            <w:r w:rsidRPr="006571EC">
              <w:rPr>
                <w:rFonts w:eastAsia="Arial"/>
                <w:b/>
                <w:noProof/>
                <w:sz w:val="22"/>
                <w:szCs w:val="22"/>
                <w:lang w:val="sr-Cyrl-RS"/>
              </w:rPr>
              <w:t>Назив економске класификације</w:t>
            </w:r>
          </w:p>
        </w:tc>
        <w:tc>
          <w:tcPr>
            <w:tcW w:w="2063" w:type="dxa"/>
            <w:shd w:val="clear" w:color="auto" w:fill="auto"/>
          </w:tcPr>
          <w:p w:rsidR="009A47A6" w:rsidRPr="006571EC" w:rsidRDefault="009A47A6" w:rsidP="000A5807">
            <w:pPr>
              <w:rPr>
                <w:rFonts w:eastAsia="Arial"/>
                <w:b/>
                <w:noProof/>
                <w:sz w:val="22"/>
                <w:szCs w:val="22"/>
                <w:lang w:val="sr-Cyrl-RS"/>
              </w:rPr>
            </w:pPr>
            <w:r w:rsidRPr="006571EC">
              <w:rPr>
                <w:rFonts w:eastAsia="Arial"/>
                <w:b/>
                <w:noProof/>
                <w:sz w:val="22"/>
                <w:szCs w:val="22"/>
                <w:lang w:val="sr-Cyrl-RS"/>
              </w:rPr>
              <w:t>Износ</w:t>
            </w:r>
          </w:p>
        </w:tc>
      </w:tr>
      <w:tr w:rsidR="009A47A6" w:rsidRPr="006571EC" w:rsidTr="000A5807">
        <w:tc>
          <w:tcPr>
            <w:tcW w:w="2211" w:type="dxa"/>
            <w:tcBorders>
              <w:bottom w:val="single" w:sz="4" w:space="0" w:color="auto"/>
            </w:tcBorders>
            <w:shd w:val="clear" w:color="auto" w:fill="auto"/>
          </w:tcPr>
          <w:p w:rsidR="009A47A6" w:rsidRPr="006571EC" w:rsidRDefault="009A47A6" w:rsidP="000A5807">
            <w:pPr>
              <w:rPr>
                <w:rFonts w:eastAsia="Arial"/>
                <w:noProof/>
                <w:sz w:val="22"/>
                <w:szCs w:val="22"/>
                <w:lang w:val="sr-Cyrl-RS"/>
              </w:rPr>
            </w:pPr>
            <w:r w:rsidRPr="006571EC">
              <w:rPr>
                <w:rFonts w:eastAsia="Arial"/>
                <w:noProof/>
                <w:sz w:val="22"/>
                <w:szCs w:val="22"/>
                <w:lang w:val="sr-Cyrl-RS"/>
              </w:rPr>
              <w:t>7423</w:t>
            </w:r>
          </w:p>
        </w:tc>
        <w:tc>
          <w:tcPr>
            <w:tcW w:w="5014" w:type="dxa"/>
            <w:tcBorders>
              <w:bottom w:val="single" w:sz="4" w:space="0" w:color="auto"/>
            </w:tcBorders>
            <w:shd w:val="clear" w:color="auto" w:fill="auto"/>
          </w:tcPr>
          <w:p w:rsidR="009A47A6" w:rsidRPr="006571EC" w:rsidRDefault="009A47A6" w:rsidP="000A5807">
            <w:pPr>
              <w:rPr>
                <w:rFonts w:eastAsia="Arial"/>
                <w:noProof/>
                <w:sz w:val="22"/>
                <w:szCs w:val="22"/>
                <w:lang w:val="sr-Cyrl-RS"/>
              </w:rPr>
            </w:pPr>
            <w:r w:rsidRPr="006571EC">
              <w:rPr>
                <w:rFonts w:eastAsia="Arial"/>
                <w:noProof/>
                <w:sz w:val="22"/>
                <w:szCs w:val="22"/>
                <w:lang w:val="sr-Cyrl-RS"/>
              </w:rPr>
              <w:t>Родитељски динар за ваннаставне активности</w:t>
            </w:r>
          </w:p>
        </w:tc>
        <w:tc>
          <w:tcPr>
            <w:tcW w:w="2063" w:type="dxa"/>
            <w:tcBorders>
              <w:bottom w:val="single" w:sz="4" w:space="0" w:color="auto"/>
            </w:tcBorders>
            <w:shd w:val="clear" w:color="auto" w:fill="auto"/>
          </w:tcPr>
          <w:p w:rsidR="009A47A6" w:rsidRPr="006571EC" w:rsidRDefault="009A47A6" w:rsidP="000A5807">
            <w:pPr>
              <w:jc w:val="right"/>
              <w:rPr>
                <w:rFonts w:eastAsia="Arial"/>
                <w:noProof/>
                <w:sz w:val="22"/>
                <w:szCs w:val="22"/>
                <w:lang w:val="sr-Cyrl-RS"/>
              </w:rPr>
            </w:pPr>
            <w:r w:rsidRPr="006571EC">
              <w:rPr>
                <w:rFonts w:eastAsia="Arial"/>
                <w:noProof/>
                <w:sz w:val="22"/>
                <w:szCs w:val="22"/>
                <w:lang w:val="sr-Cyrl-RS"/>
              </w:rPr>
              <w:t>7.599.366,46</w:t>
            </w:r>
          </w:p>
        </w:tc>
      </w:tr>
      <w:tr w:rsidR="009A47A6" w:rsidRPr="006571EC" w:rsidTr="000A5807">
        <w:tc>
          <w:tcPr>
            <w:tcW w:w="2211" w:type="dxa"/>
            <w:shd w:val="clear" w:color="auto" w:fill="A6A6A6"/>
          </w:tcPr>
          <w:p w:rsidR="009A47A6" w:rsidRPr="006571EC" w:rsidRDefault="009A47A6" w:rsidP="000A5807">
            <w:pPr>
              <w:rPr>
                <w:rFonts w:eastAsia="Arial"/>
                <w:b/>
                <w:noProof/>
                <w:sz w:val="22"/>
                <w:szCs w:val="22"/>
                <w:lang w:val="sr-Cyrl-RS"/>
              </w:rPr>
            </w:pPr>
          </w:p>
        </w:tc>
        <w:tc>
          <w:tcPr>
            <w:tcW w:w="5014" w:type="dxa"/>
            <w:shd w:val="clear" w:color="auto" w:fill="A6A6A6"/>
          </w:tcPr>
          <w:p w:rsidR="009A47A6" w:rsidRPr="006571EC" w:rsidRDefault="009A47A6" w:rsidP="000A5807">
            <w:pPr>
              <w:rPr>
                <w:rFonts w:eastAsia="Arial"/>
                <w:b/>
                <w:noProof/>
                <w:sz w:val="22"/>
                <w:szCs w:val="22"/>
                <w:lang w:val="sr-Cyrl-RS"/>
              </w:rPr>
            </w:pPr>
            <w:r w:rsidRPr="006571EC">
              <w:rPr>
                <w:rFonts w:eastAsia="Arial"/>
                <w:b/>
                <w:noProof/>
                <w:sz w:val="22"/>
                <w:szCs w:val="22"/>
                <w:lang w:val="sr-Cyrl-RS"/>
              </w:rPr>
              <w:t>УКУПНИ ПРИХОДИ:</w:t>
            </w:r>
          </w:p>
        </w:tc>
        <w:tc>
          <w:tcPr>
            <w:tcW w:w="2063" w:type="dxa"/>
            <w:shd w:val="clear" w:color="auto" w:fill="A6A6A6"/>
          </w:tcPr>
          <w:p w:rsidR="009A47A6" w:rsidRPr="006571EC" w:rsidRDefault="009A47A6" w:rsidP="000A5807">
            <w:pPr>
              <w:jc w:val="right"/>
              <w:rPr>
                <w:rFonts w:eastAsia="Arial"/>
                <w:b/>
                <w:noProof/>
                <w:sz w:val="22"/>
                <w:szCs w:val="22"/>
                <w:lang w:val="sr-Cyrl-RS"/>
              </w:rPr>
            </w:pPr>
            <w:r w:rsidRPr="006571EC">
              <w:rPr>
                <w:rFonts w:eastAsia="Arial"/>
                <w:b/>
                <w:noProof/>
                <w:sz w:val="22"/>
                <w:szCs w:val="22"/>
                <w:lang w:val="sr-Cyrl-RS"/>
              </w:rPr>
              <w:t>7.599.366,46</w:t>
            </w:r>
          </w:p>
        </w:tc>
      </w:tr>
      <w:tr w:rsidR="009A47A6" w:rsidRPr="006571EC" w:rsidTr="000A5807">
        <w:tc>
          <w:tcPr>
            <w:tcW w:w="2211" w:type="dxa"/>
            <w:shd w:val="clear" w:color="auto" w:fill="FFFFFF"/>
          </w:tcPr>
          <w:p w:rsidR="009A47A6" w:rsidRPr="006571EC" w:rsidRDefault="009A47A6" w:rsidP="000A5807">
            <w:pPr>
              <w:rPr>
                <w:rFonts w:eastAsia="Arial"/>
                <w:noProof/>
                <w:sz w:val="22"/>
                <w:szCs w:val="22"/>
                <w:lang w:val="sr-Cyrl-RS"/>
              </w:rPr>
            </w:pPr>
            <w:r w:rsidRPr="006571EC">
              <w:rPr>
                <w:rFonts w:eastAsia="Arial"/>
                <w:noProof/>
                <w:sz w:val="22"/>
                <w:szCs w:val="22"/>
                <w:lang w:val="sr-Cyrl-RS"/>
              </w:rPr>
              <w:t>4215</w:t>
            </w:r>
          </w:p>
        </w:tc>
        <w:tc>
          <w:tcPr>
            <w:tcW w:w="5014" w:type="dxa"/>
            <w:shd w:val="clear" w:color="auto" w:fill="FFFFFF"/>
          </w:tcPr>
          <w:p w:rsidR="009A47A6" w:rsidRPr="006571EC" w:rsidRDefault="009A47A6" w:rsidP="000A5807">
            <w:pPr>
              <w:rPr>
                <w:rFonts w:eastAsia="Arial"/>
                <w:noProof/>
                <w:sz w:val="22"/>
                <w:szCs w:val="22"/>
                <w:lang w:val="sr-Cyrl-RS"/>
              </w:rPr>
            </w:pPr>
            <w:r w:rsidRPr="006571EC">
              <w:rPr>
                <w:rFonts w:eastAsia="Arial"/>
                <w:noProof/>
                <w:sz w:val="22"/>
                <w:szCs w:val="22"/>
                <w:lang w:val="sr-Cyrl-RS"/>
              </w:rPr>
              <w:t>Осигурање од одговорности према трећим лицима</w:t>
            </w:r>
          </w:p>
        </w:tc>
        <w:tc>
          <w:tcPr>
            <w:tcW w:w="2063" w:type="dxa"/>
            <w:shd w:val="clear" w:color="auto" w:fill="FFFFFF"/>
          </w:tcPr>
          <w:p w:rsidR="009A47A6" w:rsidRPr="006571EC" w:rsidRDefault="009A47A6" w:rsidP="000A5807">
            <w:pPr>
              <w:jc w:val="right"/>
              <w:rPr>
                <w:rFonts w:eastAsia="Arial"/>
                <w:noProof/>
                <w:sz w:val="22"/>
                <w:szCs w:val="22"/>
                <w:lang w:val="sr-Cyrl-RS"/>
              </w:rPr>
            </w:pPr>
            <w:r w:rsidRPr="006571EC">
              <w:rPr>
                <w:rFonts w:eastAsia="Arial"/>
                <w:noProof/>
                <w:sz w:val="22"/>
                <w:szCs w:val="22"/>
                <w:lang w:val="sr-Cyrl-RS"/>
              </w:rPr>
              <w:t>235.800,00</w:t>
            </w:r>
          </w:p>
        </w:tc>
      </w:tr>
      <w:tr w:rsidR="009A47A6" w:rsidRPr="006571EC" w:rsidTr="000A5807">
        <w:tc>
          <w:tcPr>
            <w:tcW w:w="2211" w:type="dxa"/>
            <w:shd w:val="clear" w:color="auto" w:fill="FFFFFF"/>
          </w:tcPr>
          <w:p w:rsidR="009A47A6" w:rsidRPr="006571EC" w:rsidRDefault="009A47A6" w:rsidP="000A5807">
            <w:pPr>
              <w:rPr>
                <w:rFonts w:eastAsia="Arial"/>
                <w:noProof/>
                <w:sz w:val="22"/>
                <w:szCs w:val="22"/>
                <w:lang w:val="sr-Cyrl-RS"/>
              </w:rPr>
            </w:pPr>
            <w:r w:rsidRPr="006571EC">
              <w:rPr>
                <w:rFonts w:eastAsia="Arial"/>
                <w:noProof/>
                <w:sz w:val="22"/>
                <w:szCs w:val="22"/>
                <w:lang w:val="sr-Cyrl-RS"/>
              </w:rPr>
              <w:t>4236</w:t>
            </w:r>
          </w:p>
        </w:tc>
        <w:tc>
          <w:tcPr>
            <w:tcW w:w="5014" w:type="dxa"/>
            <w:shd w:val="clear" w:color="auto" w:fill="FFFFFF"/>
          </w:tcPr>
          <w:p w:rsidR="009A47A6" w:rsidRPr="006571EC" w:rsidRDefault="009A47A6" w:rsidP="000A5807">
            <w:pPr>
              <w:rPr>
                <w:rFonts w:eastAsia="Arial"/>
                <w:noProof/>
                <w:sz w:val="22"/>
                <w:szCs w:val="22"/>
                <w:lang w:val="sr-Cyrl-RS"/>
              </w:rPr>
            </w:pPr>
            <w:r w:rsidRPr="006571EC">
              <w:rPr>
                <w:rFonts w:eastAsia="Arial"/>
                <w:noProof/>
                <w:sz w:val="22"/>
                <w:szCs w:val="22"/>
                <w:lang w:val="sr-Cyrl-RS"/>
              </w:rPr>
              <w:t>Угоститељске услуге</w:t>
            </w:r>
          </w:p>
        </w:tc>
        <w:tc>
          <w:tcPr>
            <w:tcW w:w="2063" w:type="dxa"/>
            <w:shd w:val="clear" w:color="auto" w:fill="FFFFFF"/>
          </w:tcPr>
          <w:p w:rsidR="009A47A6" w:rsidRPr="006571EC" w:rsidRDefault="009A47A6" w:rsidP="000A5807">
            <w:pPr>
              <w:jc w:val="right"/>
              <w:rPr>
                <w:rFonts w:eastAsia="Arial"/>
                <w:noProof/>
                <w:sz w:val="22"/>
                <w:szCs w:val="22"/>
                <w:lang w:val="sr-Cyrl-RS"/>
              </w:rPr>
            </w:pPr>
            <w:r w:rsidRPr="006571EC">
              <w:rPr>
                <w:rFonts w:eastAsia="Arial"/>
                <w:noProof/>
                <w:sz w:val="22"/>
                <w:szCs w:val="22"/>
                <w:lang w:val="sr-Cyrl-RS"/>
              </w:rPr>
              <w:t>3.854.250,00</w:t>
            </w:r>
          </w:p>
        </w:tc>
      </w:tr>
      <w:tr w:rsidR="009A47A6" w:rsidRPr="006571EC" w:rsidTr="000A5807">
        <w:tc>
          <w:tcPr>
            <w:tcW w:w="2211" w:type="dxa"/>
            <w:shd w:val="clear" w:color="auto" w:fill="FFFFFF"/>
          </w:tcPr>
          <w:p w:rsidR="009A47A6" w:rsidRPr="006571EC" w:rsidRDefault="009A47A6" w:rsidP="000A5807">
            <w:pPr>
              <w:rPr>
                <w:rFonts w:eastAsia="Arial"/>
                <w:noProof/>
                <w:sz w:val="22"/>
                <w:szCs w:val="22"/>
                <w:lang w:val="sr-Cyrl-RS"/>
              </w:rPr>
            </w:pPr>
            <w:r w:rsidRPr="006571EC">
              <w:rPr>
                <w:rFonts w:eastAsia="Arial"/>
                <w:noProof/>
                <w:sz w:val="22"/>
                <w:szCs w:val="22"/>
                <w:lang w:val="sr-Cyrl-RS"/>
              </w:rPr>
              <w:t>4239</w:t>
            </w:r>
          </w:p>
        </w:tc>
        <w:tc>
          <w:tcPr>
            <w:tcW w:w="5014" w:type="dxa"/>
            <w:shd w:val="clear" w:color="auto" w:fill="FFFFFF"/>
          </w:tcPr>
          <w:p w:rsidR="009A47A6" w:rsidRPr="006571EC" w:rsidRDefault="009A47A6" w:rsidP="000A5807">
            <w:pPr>
              <w:rPr>
                <w:rFonts w:eastAsia="Arial"/>
                <w:noProof/>
                <w:sz w:val="22"/>
                <w:szCs w:val="22"/>
                <w:lang w:val="sr-Cyrl-RS"/>
              </w:rPr>
            </w:pPr>
            <w:r w:rsidRPr="006571EC">
              <w:rPr>
                <w:rFonts w:eastAsia="Arial"/>
                <w:noProof/>
                <w:sz w:val="22"/>
                <w:szCs w:val="22"/>
                <w:lang w:val="sr-Cyrl-RS"/>
              </w:rPr>
              <w:t>Остале опште услуге</w:t>
            </w:r>
          </w:p>
        </w:tc>
        <w:tc>
          <w:tcPr>
            <w:tcW w:w="2063" w:type="dxa"/>
            <w:shd w:val="clear" w:color="auto" w:fill="FFFFFF"/>
          </w:tcPr>
          <w:p w:rsidR="009A47A6" w:rsidRPr="006571EC" w:rsidRDefault="009A47A6" w:rsidP="000A5807">
            <w:pPr>
              <w:jc w:val="right"/>
              <w:rPr>
                <w:rFonts w:eastAsia="Arial"/>
                <w:noProof/>
                <w:sz w:val="22"/>
                <w:szCs w:val="22"/>
                <w:lang w:val="sr-Cyrl-RS"/>
              </w:rPr>
            </w:pPr>
            <w:r w:rsidRPr="006571EC">
              <w:rPr>
                <w:rFonts w:eastAsia="Arial"/>
                <w:noProof/>
                <w:sz w:val="22"/>
                <w:szCs w:val="22"/>
                <w:lang w:val="sr-Cyrl-RS"/>
              </w:rPr>
              <w:t>2.891.563,00</w:t>
            </w:r>
          </w:p>
        </w:tc>
      </w:tr>
      <w:tr w:rsidR="009A47A6" w:rsidRPr="006571EC" w:rsidTr="000A5807">
        <w:tc>
          <w:tcPr>
            <w:tcW w:w="2211" w:type="dxa"/>
            <w:shd w:val="clear" w:color="auto" w:fill="FFFFFF"/>
          </w:tcPr>
          <w:p w:rsidR="009A47A6" w:rsidRPr="006571EC" w:rsidRDefault="009A47A6" w:rsidP="000A5807">
            <w:pPr>
              <w:rPr>
                <w:rFonts w:eastAsia="Arial"/>
                <w:noProof/>
                <w:sz w:val="22"/>
                <w:szCs w:val="22"/>
                <w:lang w:val="sr-Cyrl-RS"/>
              </w:rPr>
            </w:pPr>
            <w:r w:rsidRPr="006571EC">
              <w:rPr>
                <w:rFonts w:eastAsia="Arial"/>
                <w:noProof/>
                <w:sz w:val="22"/>
                <w:szCs w:val="22"/>
                <w:lang w:val="sr-Cyrl-RS"/>
              </w:rPr>
              <w:t>4266</w:t>
            </w:r>
          </w:p>
        </w:tc>
        <w:tc>
          <w:tcPr>
            <w:tcW w:w="5014" w:type="dxa"/>
            <w:shd w:val="clear" w:color="auto" w:fill="FFFFFF"/>
          </w:tcPr>
          <w:p w:rsidR="009A47A6" w:rsidRPr="006571EC" w:rsidRDefault="009A47A6" w:rsidP="000A5807">
            <w:pPr>
              <w:rPr>
                <w:rFonts w:eastAsia="Arial"/>
                <w:noProof/>
                <w:sz w:val="22"/>
                <w:szCs w:val="22"/>
                <w:lang w:val="sr-Cyrl-RS"/>
              </w:rPr>
            </w:pPr>
            <w:r w:rsidRPr="006571EC">
              <w:rPr>
                <w:rFonts w:eastAsia="Arial"/>
                <w:noProof/>
                <w:sz w:val="22"/>
                <w:szCs w:val="22"/>
                <w:lang w:val="sr-Cyrl-RS"/>
              </w:rPr>
              <w:t>Материјал за образовање</w:t>
            </w:r>
          </w:p>
        </w:tc>
        <w:tc>
          <w:tcPr>
            <w:tcW w:w="2063" w:type="dxa"/>
            <w:shd w:val="clear" w:color="auto" w:fill="FFFFFF"/>
          </w:tcPr>
          <w:p w:rsidR="009A47A6" w:rsidRPr="006571EC" w:rsidRDefault="009A47A6" w:rsidP="000A5807">
            <w:pPr>
              <w:jc w:val="right"/>
              <w:rPr>
                <w:rFonts w:eastAsia="Arial"/>
                <w:noProof/>
                <w:sz w:val="22"/>
                <w:szCs w:val="22"/>
                <w:lang w:val="sr-Cyrl-RS"/>
              </w:rPr>
            </w:pPr>
            <w:r w:rsidRPr="006571EC">
              <w:rPr>
                <w:rFonts w:eastAsia="Arial"/>
                <w:noProof/>
                <w:sz w:val="22"/>
                <w:szCs w:val="22"/>
                <w:lang w:val="sr-Cyrl-RS"/>
              </w:rPr>
              <w:t>192.568,84</w:t>
            </w:r>
          </w:p>
        </w:tc>
      </w:tr>
      <w:tr w:rsidR="009A47A6" w:rsidRPr="006571EC" w:rsidTr="000A5807">
        <w:tc>
          <w:tcPr>
            <w:tcW w:w="2211" w:type="dxa"/>
            <w:shd w:val="clear" w:color="auto" w:fill="FFFFFF"/>
          </w:tcPr>
          <w:p w:rsidR="009A47A6" w:rsidRPr="006571EC" w:rsidRDefault="009A47A6" w:rsidP="000A5807">
            <w:pPr>
              <w:rPr>
                <w:rFonts w:eastAsia="Arial"/>
                <w:noProof/>
                <w:sz w:val="22"/>
                <w:szCs w:val="22"/>
                <w:lang w:val="sr-Cyrl-RS"/>
              </w:rPr>
            </w:pPr>
            <w:r w:rsidRPr="006571EC">
              <w:rPr>
                <w:rFonts w:eastAsia="Arial"/>
                <w:noProof/>
                <w:sz w:val="22"/>
                <w:szCs w:val="22"/>
                <w:lang w:val="sr-Cyrl-RS"/>
              </w:rPr>
              <w:t>4267</w:t>
            </w:r>
          </w:p>
        </w:tc>
        <w:tc>
          <w:tcPr>
            <w:tcW w:w="5014" w:type="dxa"/>
            <w:shd w:val="clear" w:color="auto" w:fill="FFFFFF"/>
          </w:tcPr>
          <w:p w:rsidR="009A47A6" w:rsidRPr="006571EC" w:rsidRDefault="009A47A6" w:rsidP="000A5807">
            <w:pPr>
              <w:rPr>
                <w:rFonts w:eastAsia="Arial"/>
                <w:noProof/>
                <w:sz w:val="22"/>
                <w:szCs w:val="22"/>
                <w:lang w:val="sr-Cyrl-RS"/>
              </w:rPr>
            </w:pPr>
            <w:r w:rsidRPr="006571EC">
              <w:rPr>
                <w:rFonts w:eastAsia="Arial"/>
                <w:noProof/>
                <w:sz w:val="22"/>
                <w:szCs w:val="22"/>
                <w:lang w:val="sr-Cyrl-RS"/>
              </w:rPr>
              <w:t>Остали медицински и лаб.материјал</w:t>
            </w:r>
          </w:p>
        </w:tc>
        <w:tc>
          <w:tcPr>
            <w:tcW w:w="2063" w:type="dxa"/>
            <w:shd w:val="clear" w:color="auto" w:fill="FFFFFF"/>
          </w:tcPr>
          <w:p w:rsidR="009A47A6" w:rsidRPr="006571EC" w:rsidRDefault="009A47A6" w:rsidP="000A5807">
            <w:pPr>
              <w:jc w:val="right"/>
              <w:rPr>
                <w:rFonts w:eastAsia="Arial"/>
                <w:noProof/>
                <w:sz w:val="22"/>
                <w:szCs w:val="22"/>
                <w:lang w:val="sr-Cyrl-RS"/>
              </w:rPr>
            </w:pPr>
            <w:r w:rsidRPr="006571EC">
              <w:rPr>
                <w:rFonts w:eastAsia="Arial"/>
                <w:noProof/>
                <w:sz w:val="22"/>
                <w:szCs w:val="22"/>
                <w:lang w:val="sr-Cyrl-RS"/>
              </w:rPr>
              <w:t>24.612,00</w:t>
            </w:r>
          </w:p>
        </w:tc>
      </w:tr>
      <w:tr w:rsidR="009A47A6" w:rsidRPr="006571EC" w:rsidTr="000A5807">
        <w:tc>
          <w:tcPr>
            <w:tcW w:w="2211" w:type="dxa"/>
            <w:shd w:val="clear" w:color="auto" w:fill="auto"/>
          </w:tcPr>
          <w:p w:rsidR="009A47A6" w:rsidRPr="006571EC" w:rsidRDefault="009A47A6" w:rsidP="000A5807">
            <w:pPr>
              <w:rPr>
                <w:rFonts w:eastAsia="Arial"/>
                <w:b/>
                <w:noProof/>
                <w:sz w:val="22"/>
                <w:szCs w:val="22"/>
                <w:lang w:val="sr-Cyrl-RS"/>
              </w:rPr>
            </w:pPr>
          </w:p>
        </w:tc>
        <w:tc>
          <w:tcPr>
            <w:tcW w:w="5014" w:type="dxa"/>
            <w:shd w:val="clear" w:color="auto" w:fill="auto"/>
          </w:tcPr>
          <w:p w:rsidR="009A47A6" w:rsidRPr="006571EC" w:rsidRDefault="009A47A6" w:rsidP="000A5807">
            <w:pPr>
              <w:rPr>
                <w:rFonts w:eastAsia="Arial"/>
                <w:b/>
                <w:noProof/>
                <w:sz w:val="22"/>
                <w:szCs w:val="22"/>
                <w:lang w:val="sr-Cyrl-RS"/>
              </w:rPr>
            </w:pPr>
            <w:r w:rsidRPr="006571EC">
              <w:rPr>
                <w:rFonts w:eastAsia="Arial"/>
                <w:b/>
                <w:noProof/>
                <w:sz w:val="22"/>
                <w:szCs w:val="22"/>
                <w:lang w:val="sr-Cyrl-RS"/>
              </w:rPr>
              <w:t>УКУПНИ РАСХОДИ:</w:t>
            </w:r>
          </w:p>
        </w:tc>
        <w:tc>
          <w:tcPr>
            <w:tcW w:w="2063" w:type="dxa"/>
            <w:shd w:val="clear" w:color="auto" w:fill="auto"/>
          </w:tcPr>
          <w:p w:rsidR="009A47A6" w:rsidRPr="006571EC" w:rsidRDefault="009A47A6" w:rsidP="000A5807">
            <w:pPr>
              <w:jc w:val="right"/>
              <w:rPr>
                <w:rFonts w:eastAsia="Arial"/>
                <w:b/>
                <w:noProof/>
                <w:sz w:val="22"/>
                <w:szCs w:val="22"/>
                <w:lang w:val="sr-Cyrl-RS"/>
              </w:rPr>
            </w:pPr>
            <w:r w:rsidRPr="006571EC">
              <w:rPr>
                <w:rFonts w:eastAsia="Arial"/>
                <w:b/>
                <w:noProof/>
                <w:sz w:val="22"/>
                <w:szCs w:val="22"/>
                <w:lang w:val="sr-Cyrl-RS"/>
              </w:rPr>
              <w:t>7.198.793,84</w:t>
            </w:r>
          </w:p>
        </w:tc>
      </w:tr>
    </w:tbl>
    <w:p w:rsidR="009A47A6" w:rsidRDefault="009A47A6" w:rsidP="009A47A6">
      <w:pPr>
        <w:jc w:val="both"/>
        <w:rPr>
          <w:rFonts w:ascii="Bookman Old Style" w:hAnsi="Bookman Old Style"/>
        </w:rPr>
      </w:pPr>
    </w:p>
    <w:p w:rsidR="009A47A6" w:rsidRDefault="009A47A6" w:rsidP="009A47A6">
      <w:pPr>
        <w:jc w:val="both"/>
        <w:rPr>
          <w:lang w:val="sr-Cyrl-RS"/>
        </w:rPr>
      </w:pPr>
    </w:p>
    <w:p w:rsidR="009A47A6" w:rsidRDefault="009A47A6" w:rsidP="009A47A6">
      <w:pPr>
        <w:jc w:val="both"/>
        <w:rPr>
          <w:lang w:val="sr-Cyrl-RS"/>
        </w:rPr>
      </w:pPr>
    </w:p>
    <w:p w:rsidR="009A47A6" w:rsidRPr="006571EC" w:rsidRDefault="009A47A6" w:rsidP="009A47A6">
      <w:pPr>
        <w:jc w:val="both"/>
        <w:rPr>
          <w:lang w:val="sr-Cyrl-RS"/>
        </w:rPr>
      </w:pPr>
      <w:r w:rsidRPr="006571EC">
        <w:rPr>
          <w:lang w:val="sr-Cyrl-RS"/>
        </w:rPr>
        <w:t xml:space="preserve">Шеф </w:t>
      </w:r>
      <w:r w:rsidRPr="006571EC">
        <w:tab/>
      </w:r>
      <w:r w:rsidRPr="006571EC">
        <w:rPr>
          <w:lang w:val="sr-Cyrl-RS"/>
        </w:rPr>
        <w:t>рачуноводства</w:t>
      </w:r>
      <w:r w:rsidRPr="006571EC">
        <w:tab/>
      </w:r>
      <w:r w:rsidRPr="006571EC">
        <w:rPr>
          <w:lang w:val="sr-Cyrl-RS"/>
        </w:rPr>
        <w:tab/>
      </w:r>
      <w:r w:rsidRPr="006571EC">
        <w:rPr>
          <w:lang w:val="sr-Cyrl-RS"/>
        </w:rPr>
        <w:tab/>
      </w:r>
      <w:r w:rsidRPr="006571EC">
        <w:rPr>
          <w:lang w:val="sr-Cyrl-RS"/>
        </w:rPr>
        <w:tab/>
      </w:r>
      <w:r w:rsidRPr="006571EC">
        <w:rPr>
          <w:lang w:val="sr-Cyrl-RS"/>
        </w:rPr>
        <w:tab/>
        <w:t xml:space="preserve">         </w:t>
      </w:r>
      <w:r>
        <w:rPr>
          <w:lang w:val="sr-Cyrl-RS"/>
        </w:rPr>
        <w:t xml:space="preserve">    </w:t>
      </w:r>
      <w:r w:rsidRPr="006571EC">
        <w:rPr>
          <w:lang w:val="sr-Cyrl-RS"/>
        </w:rPr>
        <w:t>Директор школе</w:t>
      </w:r>
    </w:p>
    <w:p w:rsidR="009A47A6" w:rsidRPr="006571EC" w:rsidRDefault="009A47A6" w:rsidP="009A47A6">
      <w:pPr>
        <w:jc w:val="both"/>
        <w:rPr>
          <w:lang w:val="sr-Cyrl-RS"/>
        </w:rPr>
      </w:pPr>
    </w:p>
    <w:p w:rsidR="009A47A6" w:rsidRPr="006571EC" w:rsidRDefault="009A47A6" w:rsidP="009A47A6">
      <w:pPr>
        <w:jc w:val="both"/>
        <w:rPr>
          <w:lang w:val="sr-Cyrl-RS"/>
        </w:rPr>
      </w:pPr>
      <w:r w:rsidRPr="006571EC">
        <w:rPr>
          <w:lang w:val="sr-Cyrl-RS"/>
        </w:rPr>
        <w:t>____________________</w:t>
      </w:r>
      <w:r w:rsidRPr="006571EC">
        <w:rPr>
          <w:lang w:val="sr-Cyrl-RS"/>
        </w:rPr>
        <w:tab/>
      </w:r>
      <w:r w:rsidRPr="006571EC">
        <w:rPr>
          <w:lang w:val="sr-Cyrl-RS"/>
        </w:rPr>
        <w:tab/>
      </w:r>
      <w:r w:rsidRPr="006571EC">
        <w:rPr>
          <w:lang w:val="sr-Cyrl-RS"/>
        </w:rPr>
        <w:tab/>
      </w:r>
      <w:r w:rsidRPr="006571EC">
        <w:rPr>
          <w:lang w:val="sr-Cyrl-RS"/>
        </w:rPr>
        <w:tab/>
      </w:r>
      <w:r w:rsidRPr="006571EC">
        <w:rPr>
          <w:lang w:val="sr-Cyrl-RS"/>
        </w:rPr>
        <w:tab/>
      </w:r>
      <w:r w:rsidRPr="006571EC">
        <w:rPr>
          <w:lang w:val="sr-Cyrl-RS"/>
        </w:rPr>
        <w:tab/>
        <w:t>__________________</w:t>
      </w:r>
    </w:p>
    <w:p w:rsidR="009A47A6" w:rsidRPr="006571EC" w:rsidRDefault="009A47A6" w:rsidP="009A47A6">
      <w:pPr>
        <w:jc w:val="both"/>
        <w:rPr>
          <w:lang w:val="sr-Cyrl-CS"/>
        </w:rPr>
      </w:pPr>
      <w:bookmarkStart w:id="0" w:name="_GoBack"/>
      <w:bookmarkEnd w:id="0"/>
    </w:p>
    <w:p w:rsidR="009A47A6" w:rsidRPr="006571EC" w:rsidRDefault="009A47A6" w:rsidP="009A47A6">
      <w:pPr>
        <w:jc w:val="both"/>
        <w:rPr>
          <w:lang w:val="sr-Cyrl-CS"/>
        </w:rPr>
      </w:pPr>
    </w:p>
    <w:p w:rsidR="009A47A6" w:rsidRDefault="009A47A6" w:rsidP="00A121C2">
      <w:pPr>
        <w:spacing w:before="39"/>
        <w:ind w:right="115"/>
        <w:rPr>
          <w:sz w:val="16"/>
          <w:szCs w:val="16"/>
        </w:rPr>
      </w:pPr>
    </w:p>
    <w:p w:rsidR="009A47A6" w:rsidRDefault="009A47A6" w:rsidP="00A121C2">
      <w:pPr>
        <w:spacing w:before="39"/>
        <w:ind w:right="115"/>
        <w:rPr>
          <w:sz w:val="16"/>
          <w:szCs w:val="16"/>
        </w:rPr>
      </w:pPr>
      <w:r w:rsidRPr="009A47A6">
        <w:rPr>
          <w:sz w:val="16"/>
          <w:szCs w:val="16"/>
        </w:rPr>
        <w:object w:dxaOrig="9072" w:dyaOrig="12321">
          <v:shape id="_x0000_i1029" type="#_x0000_t75" style="width:453.75pt;height:615.75pt" o:ole="">
            <v:imagedata r:id="rId16" o:title=""/>
          </v:shape>
          <o:OLEObject Type="Embed" ProgID="Word.Document.8" ShapeID="_x0000_i1029" DrawAspect="Content" ObjectID="_1834742579" r:id="rId17">
            <o:FieldCodes>\s</o:FieldCodes>
          </o:OLEObject>
        </w:object>
      </w:r>
    </w:p>
    <w:sectPr w:rsidR="009A47A6">
      <w:pgSz w:w="16840" w:h="11920" w:orient="landscape"/>
      <w:pgMar w:top="680" w:right="1840" w:bottom="280" w:left="6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C775E8"/>
    <w:multiLevelType w:val="hybridMultilevel"/>
    <w:tmpl w:val="4456F58A"/>
    <w:lvl w:ilvl="0" w:tplc="5AE6AA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88ACD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2C2CC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09878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F1A76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DB086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1209A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088C1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3685E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6CA7902"/>
    <w:multiLevelType w:val="multilevel"/>
    <w:tmpl w:val="29147332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5BC31CF3"/>
    <w:multiLevelType w:val="multilevel"/>
    <w:tmpl w:val="B600BC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57A99"/>
    <w:rsid w:val="009A47A6"/>
    <w:rsid w:val="00A121C2"/>
    <w:rsid w:val="00D57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6"/>
    <o:shapelayout v:ext="edit">
      <o:idmap v:ext="edit" data="1"/>
    </o:shapelayout>
  </w:shapeDefaults>
  <w:decimalSymbol w:val=","/>
  <w:listSeparator w:val=";"/>
  <w15:docId w15:val="{6ADF161B-BA75-475A-BBDE-4B64C412CC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BodyText">
    <w:name w:val="Body Text"/>
    <w:basedOn w:val="Normal"/>
    <w:link w:val="BodyTextChar"/>
    <w:semiHidden/>
    <w:rsid w:val="009A47A6"/>
    <w:pPr>
      <w:tabs>
        <w:tab w:val="decimal" w:pos="7020"/>
      </w:tabs>
      <w:jc w:val="both"/>
    </w:pPr>
    <w:rPr>
      <w:sz w:val="24"/>
      <w:szCs w:val="24"/>
      <w:lang w:val="sr-Cyrl-CS" w:eastAsia="sr-Latn-CS"/>
    </w:rPr>
  </w:style>
  <w:style w:type="character" w:customStyle="1" w:styleId="BodyTextChar">
    <w:name w:val="Body Text Char"/>
    <w:basedOn w:val="DefaultParagraphFont"/>
    <w:link w:val="BodyText"/>
    <w:semiHidden/>
    <w:rsid w:val="009A47A6"/>
    <w:rPr>
      <w:sz w:val="24"/>
      <w:szCs w:val="24"/>
      <w:lang w:val="sr-Cyrl-CS" w:eastAsia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oleObject" Target="embeddings/Microsoft_Word_97_-_2003_Document3.doc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r.trezor.gov.rs/reports/GFI-2025-00425-2/forms?formId=53219" TargetMode="External"/><Relationship Id="rId12" Type="http://schemas.openxmlformats.org/officeDocument/2006/relationships/image" Target="media/image4.emf"/><Relationship Id="rId17" Type="http://schemas.openxmlformats.org/officeDocument/2006/relationships/oleObject" Target="embeddings/Microsoft_Word_97_-_2003_Document5.doc"/><Relationship Id="rId2" Type="http://schemas.openxmlformats.org/officeDocument/2006/relationships/styles" Target="styles.xml"/><Relationship Id="rId16" Type="http://schemas.openxmlformats.org/officeDocument/2006/relationships/image" Target="media/image6.emf"/><Relationship Id="rId1" Type="http://schemas.openxmlformats.org/officeDocument/2006/relationships/numbering" Target="numbering.xml"/><Relationship Id="rId6" Type="http://schemas.openxmlformats.org/officeDocument/2006/relationships/hyperlink" Target="http://zr.trezor.gov.rs/reports/GFI-2025-00425-2/forms?formId=52957" TargetMode="External"/><Relationship Id="rId11" Type="http://schemas.openxmlformats.org/officeDocument/2006/relationships/oleObject" Target="embeddings/Microsoft_Word_97_-_2003_Document2.doc"/><Relationship Id="rId5" Type="http://schemas.openxmlformats.org/officeDocument/2006/relationships/image" Target="media/image1.png"/><Relationship Id="rId15" Type="http://schemas.openxmlformats.org/officeDocument/2006/relationships/oleObject" Target="embeddings/Microsoft_Word_97_-_2003_Document4.doc"/><Relationship Id="rId10" Type="http://schemas.openxmlformats.org/officeDocument/2006/relationships/image" Target="media/image3.emf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oleObject" Target="embeddings/Microsoft_Word_97_-_2003_Document1.doc"/><Relationship Id="rId14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3629</Words>
  <Characters>20690</Characters>
  <Application>Microsoft Office Word</Application>
  <DocSecurity>0</DocSecurity>
  <Lines>172</Lines>
  <Paragraphs>48</Paragraphs>
  <ScaleCrop>false</ScaleCrop>
  <Company/>
  <LinksUpToDate>false</LinksUpToDate>
  <CharactersWithSpaces>24271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4</cp:revision>
  <dcterms:created xsi:type="dcterms:W3CDTF">2026-03-11T12:39:00Z</dcterms:created>
  <dcterms:modified xsi:type="dcterms:W3CDTF">2026-03-11T12:56:00Z</dcterms:modified>
</cp:coreProperties>
</file>